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5E3E0B" w14:textId="77777777" w:rsidR="00997104" w:rsidRPr="00D37E9A" w:rsidRDefault="00997104">
      <w:pPr>
        <w:pStyle w:val="11"/>
        <w:spacing w:before="859" w:line="449" w:lineRule="exact"/>
        <w:ind w:firstLineChars="700" w:firstLine="3080"/>
        <w:rPr>
          <w:rFonts w:ascii="仿宋" w:eastAsia="仿宋" w:hAnsi="仿宋" w:cs="黑体" w:hint="eastAsia"/>
          <w:color w:val="000000"/>
          <w:sz w:val="44"/>
        </w:rPr>
      </w:pPr>
    </w:p>
    <w:p w14:paraId="597F0742" w14:textId="77777777" w:rsidR="00997104" w:rsidRPr="00D37E9A" w:rsidRDefault="00997104">
      <w:pPr>
        <w:pStyle w:val="11"/>
        <w:spacing w:before="859" w:line="449" w:lineRule="exact"/>
        <w:ind w:firstLineChars="700" w:firstLine="3080"/>
        <w:rPr>
          <w:rFonts w:ascii="仿宋" w:eastAsia="仿宋" w:hAnsi="仿宋" w:cs="黑体" w:hint="eastAsia"/>
          <w:color w:val="000000"/>
          <w:sz w:val="44"/>
        </w:rPr>
      </w:pPr>
    </w:p>
    <w:p w14:paraId="794651F4" w14:textId="77777777" w:rsidR="00997104" w:rsidRPr="002A5C06" w:rsidRDefault="00000000">
      <w:pPr>
        <w:pStyle w:val="11"/>
        <w:spacing w:before="859" w:line="449" w:lineRule="exact"/>
        <w:jc w:val="center"/>
        <w:rPr>
          <w:rFonts w:ascii="仿宋" w:eastAsia="仿宋" w:hAnsi="仿宋" w:cs="方正小标宋_GBK" w:hint="eastAsia"/>
          <w:color w:val="000000"/>
          <w:sz w:val="48"/>
          <w:szCs w:val="24"/>
        </w:rPr>
      </w:pPr>
      <w:r w:rsidRPr="002A5C06">
        <w:rPr>
          <w:rFonts w:ascii="仿宋" w:eastAsia="仿宋" w:hAnsi="仿宋" w:cs="方正小标宋_GBK" w:hint="eastAsia"/>
          <w:color w:val="000000"/>
          <w:sz w:val="48"/>
          <w:szCs w:val="24"/>
        </w:rPr>
        <w:t>采购项目需求方案</w:t>
      </w:r>
    </w:p>
    <w:p w14:paraId="19C2FBD3" w14:textId="77777777" w:rsidR="00997104" w:rsidRPr="002A5C06" w:rsidRDefault="00997104">
      <w:pPr>
        <w:pStyle w:val="a0"/>
        <w:rPr>
          <w:rFonts w:ascii="仿宋" w:eastAsia="仿宋" w:hAnsi="仿宋" w:hint="eastAsia"/>
          <w:lang w:eastAsia="zh-CN"/>
        </w:rPr>
      </w:pPr>
    </w:p>
    <w:p w14:paraId="68437CA1" w14:textId="77777777" w:rsidR="00997104" w:rsidRPr="002A5C06" w:rsidRDefault="00997104">
      <w:pPr>
        <w:pStyle w:val="11"/>
        <w:spacing w:line="560" w:lineRule="exact"/>
        <w:rPr>
          <w:rFonts w:ascii="仿宋" w:eastAsia="仿宋" w:hAnsi="仿宋" w:cs="WUNOIF+FangSong_GB2312" w:hint="eastAsia"/>
          <w:color w:val="000000"/>
          <w:sz w:val="32"/>
        </w:rPr>
      </w:pPr>
    </w:p>
    <w:p w14:paraId="0011286D" w14:textId="77777777" w:rsidR="00997104" w:rsidRPr="002A5C06" w:rsidRDefault="00997104">
      <w:pPr>
        <w:pStyle w:val="11"/>
        <w:spacing w:line="560" w:lineRule="exact"/>
        <w:rPr>
          <w:rFonts w:ascii="仿宋" w:eastAsia="仿宋" w:hAnsi="仿宋" w:cs="WUNOIF+FangSong_GB2312" w:hint="eastAsia"/>
          <w:color w:val="000000"/>
          <w:sz w:val="32"/>
        </w:rPr>
      </w:pPr>
    </w:p>
    <w:p w14:paraId="2D487B58" w14:textId="77777777" w:rsidR="00997104" w:rsidRPr="002A5C06" w:rsidRDefault="00997104">
      <w:pPr>
        <w:pStyle w:val="11"/>
        <w:spacing w:line="560" w:lineRule="exact"/>
        <w:rPr>
          <w:rFonts w:ascii="仿宋" w:eastAsia="仿宋" w:hAnsi="仿宋" w:cs="WUNOIF+FangSong_GB2312" w:hint="eastAsia"/>
          <w:color w:val="000000"/>
          <w:sz w:val="32"/>
        </w:rPr>
      </w:pPr>
    </w:p>
    <w:p w14:paraId="50B0BD14" w14:textId="77777777" w:rsidR="00997104" w:rsidRPr="002A5C06" w:rsidRDefault="00997104">
      <w:pPr>
        <w:pStyle w:val="a0"/>
        <w:rPr>
          <w:rFonts w:ascii="仿宋" w:eastAsia="仿宋" w:hAnsi="仿宋" w:cs="WUNOIF+FangSong_GB2312" w:hint="eastAsia"/>
          <w:color w:val="000000"/>
          <w:sz w:val="32"/>
          <w:lang w:eastAsia="zh-CN"/>
        </w:rPr>
      </w:pPr>
    </w:p>
    <w:p w14:paraId="27529523" w14:textId="77777777" w:rsidR="00997104" w:rsidRPr="002A5C06" w:rsidRDefault="00997104">
      <w:pPr>
        <w:pStyle w:val="11"/>
        <w:rPr>
          <w:rFonts w:ascii="仿宋" w:eastAsia="仿宋" w:hAnsi="仿宋" w:hint="eastAsia"/>
        </w:rPr>
      </w:pPr>
    </w:p>
    <w:p w14:paraId="263036A2" w14:textId="77777777" w:rsidR="00997104" w:rsidRPr="002A5C06" w:rsidRDefault="00997104">
      <w:pPr>
        <w:pStyle w:val="11"/>
        <w:spacing w:line="560" w:lineRule="exact"/>
        <w:rPr>
          <w:rFonts w:ascii="仿宋" w:eastAsia="仿宋" w:hAnsi="仿宋" w:cs="WUNOIF+FangSong_GB2312" w:hint="eastAsia"/>
          <w:color w:val="000000"/>
          <w:sz w:val="32"/>
        </w:rPr>
      </w:pPr>
    </w:p>
    <w:p w14:paraId="22ACB34E" w14:textId="0BC30CE6" w:rsidR="00997104" w:rsidRPr="002A5C06" w:rsidRDefault="00000000">
      <w:pPr>
        <w:pStyle w:val="11"/>
        <w:spacing w:line="560" w:lineRule="exact"/>
        <w:ind w:firstLineChars="200" w:firstLine="640"/>
        <w:rPr>
          <w:rFonts w:ascii="仿宋" w:eastAsia="仿宋" w:hAnsi="仿宋" w:cs="仿宋_GB2312" w:hint="eastAsia"/>
          <w:color w:val="000000"/>
          <w:sz w:val="32"/>
        </w:rPr>
      </w:pPr>
      <w:r w:rsidRPr="002A5C06">
        <w:rPr>
          <w:rFonts w:ascii="仿宋" w:eastAsia="仿宋" w:hAnsi="仿宋" w:cs="仿宋_GB2312" w:hint="eastAsia"/>
          <w:color w:val="000000"/>
          <w:sz w:val="32"/>
        </w:rPr>
        <w:t>采购部门：</w:t>
      </w:r>
      <w:r w:rsidR="001C2F6B" w:rsidRPr="002A5C06">
        <w:rPr>
          <w:rFonts w:ascii="仿宋" w:eastAsia="仿宋" w:hAnsi="仿宋" w:cs="仿宋_GB2312" w:hint="eastAsia"/>
          <w:color w:val="000000"/>
          <w:sz w:val="32"/>
          <w:lang w:eastAsia="zh-Hans"/>
        </w:rPr>
        <w:t>山东城市服务职业学院</w:t>
      </w:r>
    </w:p>
    <w:p w14:paraId="566771A1" w14:textId="2D06DA03" w:rsidR="00997104" w:rsidRPr="002A5C06" w:rsidRDefault="00000000">
      <w:pPr>
        <w:pStyle w:val="11"/>
        <w:spacing w:line="560" w:lineRule="exact"/>
        <w:ind w:firstLineChars="200" w:firstLine="640"/>
        <w:rPr>
          <w:rFonts w:ascii="仿宋" w:eastAsia="仿宋" w:hAnsi="仿宋" w:cs="仿宋_GB2312" w:hint="eastAsia"/>
          <w:color w:val="000000"/>
          <w:sz w:val="32"/>
        </w:rPr>
      </w:pPr>
      <w:r w:rsidRPr="002A5C06">
        <w:rPr>
          <w:rFonts w:ascii="仿宋" w:eastAsia="仿宋" w:hAnsi="仿宋" w:cs="仿宋_GB2312" w:hint="eastAsia"/>
          <w:color w:val="000000"/>
          <w:sz w:val="32"/>
        </w:rPr>
        <w:t>采购代理机构：</w:t>
      </w:r>
      <w:r w:rsidR="006F6411" w:rsidRPr="002A5C06">
        <w:rPr>
          <w:rFonts w:ascii="仿宋" w:eastAsia="仿宋" w:hAnsi="仿宋" w:cs="仿宋_GB2312" w:hint="eastAsia"/>
          <w:color w:val="000000"/>
          <w:sz w:val="32"/>
          <w:lang w:eastAsia="zh-Hans"/>
        </w:rPr>
        <w:t>山东云尚建设项目管理有限公司</w:t>
      </w:r>
    </w:p>
    <w:p w14:paraId="597F1377" w14:textId="6715BF2D" w:rsidR="00997104" w:rsidRPr="002A5C06" w:rsidRDefault="00000000">
      <w:pPr>
        <w:pStyle w:val="11"/>
        <w:spacing w:line="560" w:lineRule="exact"/>
        <w:ind w:leftChars="290" w:left="2238" w:hangingChars="500" w:hanging="1600"/>
        <w:rPr>
          <w:rFonts w:ascii="仿宋" w:eastAsia="仿宋" w:hAnsi="仿宋" w:cs="仿宋_GB2312" w:hint="eastAsia"/>
          <w:color w:val="000000"/>
          <w:sz w:val="32"/>
        </w:rPr>
      </w:pPr>
      <w:r w:rsidRPr="002A5C06">
        <w:rPr>
          <w:rFonts w:ascii="仿宋" w:eastAsia="仿宋" w:hAnsi="仿宋" w:cs="仿宋_GB2312" w:hint="eastAsia"/>
          <w:color w:val="000000"/>
          <w:sz w:val="32"/>
        </w:rPr>
        <w:t>项目名称：</w:t>
      </w:r>
      <w:r w:rsidR="00FB01F2" w:rsidRPr="002A5C06">
        <w:rPr>
          <w:rFonts w:ascii="仿宋" w:eastAsia="仿宋" w:hAnsi="仿宋" w:cs="仿宋_GB2312" w:hint="eastAsia"/>
          <w:color w:val="000000"/>
          <w:sz w:val="32"/>
          <w:lang w:eastAsia="zh-Hans"/>
        </w:rPr>
        <w:t>西餐学院旧设备和小件搬迁项目</w:t>
      </w:r>
    </w:p>
    <w:p w14:paraId="7B1A9E3C" w14:textId="24D92577" w:rsidR="00997104" w:rsidRPr="002A5C06" w:rsidRDefault="00000000">
      <w:pPr>
        <w:pStyle w:val="11"/>
        <w:spacing w:line="560" w:lineRule="exact"/>
        <w:ind w:firstLineChars="200" w:firstLine="640"/>
        <w:rPr>
          <w:rFonts w:ascii="仿宋" w:eastAsia="仿宋" w:hAnsi="仿宋" w:cs="仿宋_GB2312" w:hint="eastAsia"/>
          <w:color w:val="000000"/>
          <w:sz w:val="32"/>
        </w:rPr>
      </w:pPr>
      <w:r w:rsidRPr="002A5C06">
        <w:rPr>
          <w:rFonts w:ascii="仿宋" w:eastAsia="仿宋" w:hAnsi="仿宋" w:cs="仿宋_GB2312" w:hint="eastAsia"/>
          <w:color w:val="000000"/>
          <w:sz w:val="32"/>
        </w:rPr>
        <w:t>编制时间：20</w:t>
      </w:r>
      <w:r w:rsidR="0081002F" w:rsidRPr="002A5C06">
        <w:rPr>
          <w:rFonts w:ascii="仿宋" w:eastAsia="仿宋" w:hAnsi="仿宋" w:cs="仿宋_GB2312" w:hint="eastAsia"/>
          <w:color w:val="000000"/>
          <w:sz w:val="32"/>
        </w:rPr>
        <w:t>2</w:t>
      </w:r>
      <w:r w:rsidR="006B41E1" w:rsidRPr="002A5C06">
        <w:rPr>
          <w:rFonts w:ascii="仿宋" w:eastAsia="仿宋" w:hAnsi="仿宋" w:cs="仿宋_GB2312" w:hint="eastAsia"/>
          <w:color w:val="000000"/>
          <w:sz w:val="32"/>
        </w:rPr>
        <w:t>5</w:t>
      </w:r>
      <w:r w:rsidRPr="002A5C06">
        <w:rPr>
          <w:rFonts w:ascii="仿宋" w:eastAsia="仿宋" w:hAnsi="仿宋" w:cs="仿宋_GB2312" w:hint="eastAsia"/>
          <w:color w:val="000000"/>
          <w:sz w:val="32"/>
          <w:lang w:eastAsia="zh-Hans"/>
        </w:rPr>
        <w:t>年</w:t>
      </w:r>
      <w:r w:rsidR="00EA7E86">
        <w:rPr>
          <w:rFonts w:ascii="仿宋" w:eastAsia="仿宋" w:hAnsi="仿宋" w:cs="仿宋_GB2312" w:hint="eastAsia"/>
          <w:color w:val="000000"/>
          <w:sz w:val="32"/>
        </w:rPr>
        <w:t>8</w:t>
      </w:r>
      <w:r w:rsidRPr="002A5C06">
        <w:rPr>
          <w:rFonts w:ascii="仿宋" w:eastAsia="仿宋" w:hAnsi="仿宋" w:cs="仿宋_GB2312" w:hint="eastAsia"/>
          <w:color w:val="000000"/>
          <w:sz w:val="32"/>
          <w:lang w:eastAsia="zh-Hans"/>
        </w:rPr>
        <w:t>月</w:t>
      </w:r>
      <w:r w:rsidR="00FB01F2" w:rsidRPr="002A5C06">
        <w:rPr>
          <w:rFonts w:ascii="仿宋" w:eastAsia="仿宋" w:hAnsi="仿宋" w:cs="仿宋_GB2312" w:hint="eastAsia"/>
          <w:color w:val="000000"/>
          <w:sz w:val="32"/>
        </w:rPr>
        <w:t>7</w:t>
      </w:r>
      <w:r w:rsidRPr="002A5C06">
        <w:rPr>
          <w:rFonts w:ascii="仿宋" w:eastAsia="仿宋" w:hAnsi="仿宋" w:cs="仿宋_GB2312" w:hint="eastAsia"/>
          <w:color w:val="000000"/>
          <w:sz w:val="32"/>
          <w:lang w:eastAsia="zh-Hans"/>
        </w:rPr>
        <w:t>日</w:t>
      </w:r>
    </w:p>
    <w:p w14:paraId="4735541D" w14:textId="77777777" w:rsidR="00997104" w:rsidRPr="002A5C06" w:rsidRDefault="00000000">
      <w:pPr>
        <w:pStyle w:val="11"/>
        <w:spacing w:line="560" w:lineRule="exact"/>
        <w:ind w:firstLineChars="200" w:firstLine="640"/>
        <w:rPr>
          <w:rFonts w:ascii="仿宋" w:eastAsia="仿宋" w:hAnsi="仿宋" w:cs="黑体" w:hint="eastAsia"/>
          <w:color w:val="000000"/>
          <w:sz w:val="32"/>
        </w:rPr>
      </w:pPr>
      <w:r w:rsidRPr="002A5C06">
        <w:rPr>
          <w:rFonts w:ascii="仿宋" w:eastAsia="仿宋" w:hAnsi="仿宋" w:cs="黑体"/>
          <w:color w:val="000000"/>
          <w:sz w:val="32"/>
        </w:rPr>
        <w:br w:type="page"/>
      </w:r>
    </w:p>
    <w:p w14:paraId="63E8C129" w14:textId="77777777" w:rsidR="00997104" w:rsidRPr="002A5C06" w:rsidRDefault="00000000">
      <w:pPr>
        <w:pStyle w:val="11"/>
        <w:spacing w:line="560" w:lineRule="exact"/>
        <w:ind w:firstLineChars="200" w:firstLine="640"/>
        <w:rPr>
          <w:rFonts w:ascii="仿宋" w:eastAsia="仿宋" w:hAnsi="仿宋" w:cs="楷体" w:hint="eastAsia"/>
          <w:color w:val="000000"/>
          <w:sz w:val="32"/>
          <w:lang w:eastAsia="zh-Hans"/>
        </w:rPr>
      </w:pPr>
      <w:r w:rsidRPr="002A5C06">
        <w:rPr>
          <w:rFonts w:ascii="仿宋" w:eastAsia="仿宋" w:hAnsi="仿宋" w:cs="楷体" w:hint="eastAsia"/>
          <w:color w:val="000000"/>
          <w:sz w:val="32"/>
          <w:lang w:eastAsia="zh-Hans"/>
        </w:rPr>
        <w:lastRenderedPageBreak/>
        <w:t>一、项目概况及预算情况</w:t>
      </w:r>
    </w:p>
    <w:p w14:paraId="73473FEC" w14:textId="5CCC0496" w:rsidR="00997104" w:rsidRPr="002A5C06" w:rsidRDefault="00000000">
      <w:pPr>
        <w:pStyle w:val="11"/>
        <w:spacing w:line="560" w:lineRule="exact"/>
        <w:ind w:firstLineChars="200" w:firstLine="632"/>
        <w:rPr>
          <w:rFonts w:ascii="仿宋" w:eastAsia="仿宋" w:hAnsi="仿宋" w:cs="仿宋_GB2312" w:hint="eastAsia"/>
          <w:color w:val="000000"/>
          <w:spacing w:val="-4"/>
          <w:sz w:val="32"/>
          <w:lang w:eastAsia="zh-Hans"/>
        </w:rPr>
      </w:pPr>
      <w:r w:rsidRPr="002A5C06">
        <w:rPr>
          <w:rFonts w:ascii="仿宋" w:eastAsia="仿宋" w:hAnsi="仿宋" w:cs="仿宋_GB2312" w:hint="eastAsia"/>
          <w:color w:val="000000"/>
          <w:spacing w:val="-4"/>
          <w:sz w:val="32"/>
          <w:lang w:eastAsia="zh-Hans"/>
        </w:rPr>
        <w:t>本项目为</w:t>
      </w:r>
      <w:r w:rsidR="001C2F6B" w:rsidRPr="002A5C06">
        <w:rPr>
          <w:rFonts w:ascii="仿宋" w:eastAsia="仿宋" w:hAnsi="仿宋" w:cs="仿宋_GB2312" w:hint="eastAsia"/>
          <w:color w:val="000000"/>
          <w:spacing w:val="-4"/>
          <w:sz w:val="32"/>
          <w:lang w:eastAsia="zh-Hans"/>
        </w:rPr>
        <w:t>山东城市服务职业学院</w:t>
      </w:r>
      <w:r w:rsidR="00FB01F2" w:rsidRPr="002A5C06">
        <w:rPr>
          <w:rFonts w:ascii="仿宋" w:eastAsia="仿宋" w:hAnsi="仿宋" w:cs="仿宋_GB2312" w:hint="eastAsia"/>
          <w:color w:val="000000"/>
          <w:spacing w:val="-4"/>
          <w:sz w:val="32"/>
          <w:lang w:eastAsia="zh-Hans"/>
        </w:rPr>
        <w:t>西餐学院旧设备和小件搬迁项目</w:t>
      </w:r>
      <w:r w:rsidRPr="002A5C06">
        <w:rPr>
          <w:rFonts w:ascii="仿宋" w:eastAsia="仿宋" w:hAnsi="仿宋" w:cs="仿宋_GB2312" w:hint="eastAsia"/>
          <w:color w:val="000000"/>
          <w:spacing w:val="-4"/>
          <w:sz w:val="32"/>
          <w:lang w:eastAsia="zh-Hans"/>
        </w:rPr>
        <w:t>。</w:t>
      </w:r>
    </w:p>
    <w:p w14:paraId="0F6C2E82" w14:textId="01500228" w:rsidR="00997104" w:rsidRPr="002A5C06" w:rsidRDefault="00000000">
      <w:pPr>
        <w:pStyle w:val="11"/>
        <w:spacing w:line="560" w:lineRule="exact"/>
        <w:ind w:firstLineChars="200" w:firstLine="640"/>
        <w:rPr>
          <w:rFonts w:ascii="仿宋" w:eastAsia="仿宋" w:hAnsi="仿宋" w:cs="仿宋_GB2312" w:hint="eastAsia"/>
          <w:color w:val="000000"/>
          <w:spacing w:val="-4"/>
          <w:sz w:val="32"/>
          <w:lang w:eastAsia="zh-Hans"/>
        </w:rPr>
      </w:pPr>
      <w:r w:rsidRPr="002A5C06">
        <w:rPr>
          <w:rFonts w:ascii="仿宋" w:eastAsia="仿宋" w:hAnsi="仿宋" w:cs="楷体" w:hint="eastAsia"/>
          <w:color w:val="000000"/>
          <w:sz w:val="32"/>
          <w:lang w:eastAsia="zh-Hans"/>
        </w:rPr>
        <w:t>项目预算：本项目预算为</w:t>
      </w:r>
      <w:r w:rsidR="006F6411" w:rsidRPr="002A5C06">
        <w:rPr>
          <w:rFonts w:ascii="仿宋" w:eastAsia="仿宋" w:hAnsi="仿宋" w:cs="楷体" w:hint="eastAsia"/>
          <w:color w:val="000000"/>
          <w:sz w:val="32"/>
          <w:lang w:eastAsia="zh-Hans"/>
        </w:rPr>
        <w:t>人民币</w:t>
      </w:r>
      <w:r w:rsidR="00FB01F2" w:rsidRPr="002A5C06">
        <w:rPr>
          <w:rFonts w:ascii="仿宋" w:eastAsia="仿宋" w:hAnsi="仿宋" w:cs="楷体" w:hint="eastAsia"/>
          <w:color w:val="000000"/>
          <w:sz w:val="32"/>
          <w:lang w:eastAsia="zh-Hans"/>
        </w:rPr>
        <w:t>伍拾万元整</w:t>
      </w:r>
      <w:r w:rsidR="00C11D90" w:rsidRPr="002A5C06">
        <w:rPr>
          <w:rFonts w:ascii="仿宋" w:eastAsia="仿宋" w:hAnsi="仿宋" w:cs="楷体" w:hint="eastAsia"/>
          <w:color w:val="000000"/>
          <w:sz w:val="32"/>
          <w:lang w:eastAsia="zh-Hans"/>
        </w:rPr>
        <w:t>（</w:t>
      </w:r>
      <w:r w:rsidR="00C11D90" w:rsidRPr="002A5C06">
        <w:rPr>
          <w:rFonts w:ascii="Calibri" w:eastAsia="仿宋" w:hAnsi="Calibri" w:cs="Calibri"/>
          <w:color w:val="000000"/>
          <w:sz w:val="32"/>
          <w:lang w:eastAsia="zh-Hans"/>
        </w:rPr>
        <w:t>¥</w:t>
      </w:r>
      <w:r w:rsidR="00FB01F2" w:rsidRPr="002A5C06">
        <w:rPr>
          <w:rFonts w:ascii="仿宋" w:eastAsia="仿宋" w:hAnsi="仿宋" w:cs="楷体" w:hint="eastAsia"/>
          <w:color w:val="000000"/>
          <w:sz w:val="32"/>
        </w:rPr>
        <w:t>500000</w:t>
      </w:r>
      <w:r w:rsidR="00C11D90" w:rsidRPr="002A5C06">
        <w:rPr>
          <w:rFonts w:ascii="仿宋" w:eastAsia="仿宋" w:hAnsi="仿宋" w:cs="楷体" w:hint="eastAsia"/>
          <w:color w:val="000000"/>
          <w:sz w:val="32"/>
          <w:lang w:eastAsia="zh-Hans"/>
        </w:rPr>
        <w:t>.00元）</w:t>
      </w:r>
      <w:r w:rsidRPr="002A5C06">
        <w:rPr>
          <w:rFonts w:ascii="仿宋" w:eastAsia="仿宋" w:hAnsi="仿宋" w:cs="仿宋_GB2312" w:hint="eastAsia"/>
          <w:color w:val="000000"/>
          <w:spacing w:val="-4"/>
          <w:sz w:val="32"/>
          <w:lang w:eastAsia="zh-Hans"/>
        </w:rPr>
        <w:t>。</w:t>
      </w:r>
    </w:p>
    <w:p w14:paraId="4440E8C0" w14:textId="77777777" w:rsidR="00997104" w:rsidRPr="002A5C06" w:rsidRDefault="00000000">
      <w:pPr>
        <w:pStyle w:val="11"/>
        <w:spacing w:line="560" w:lineRule="exact"/>
        <w:ind w:firstLineChars="200" w:firstLine="640"/>
        <w:rPr>
          <w:rFonts w:ascii="仿宋" w:eastAsia="仿宋" w:hAnsi="仿宋" w:cs="楷体" w:hint="eastAsia"/>
          <w:color w:val="000000"/>
          <w:sz w:val="32"/>
        </w:rPr>
      </w:pPr>
      <w:r w:rsidRPr="002A5C06">
        <w:rPr>
          <w:rFonts w:ascii="仿宋" w:eastAsia="仿宋" w:hAnsi="仿宋" w:cs="楷体" w:hint="eastAsia"/>
          <w:color w:val="000000"/>
          <w:sz w:val="32"/>
          <w:lang w:eastAsia="zh-Hans"/>
        </w:rPr>
        <w:t>二、采购标的具体情况</w:t>
      </w:r>
    </w:p>
    <w:p w14:paraId="6EDA0DA4" w14:textId="77777777" w:rsidR="005172BB" w:rsidRPr="005172BB" w:rsidRDefault="005172BB" w:rsidP="005172BB">
      <w:pPr>
        <w:pStyle w:val="11"/>
        <w:spacing w:line="560" w:lineRule="exact"/>
        <w:ind w:firstLineChars="200" w:firstLine="632"/>
        <w:rPr>
          <w:rFonts w:ascii="仿宋" w:eastAsia="仿宋" w:hAnsi="仿宋" w:cs="仿宋_GB2312" w:hint="eastAsia"/>
          <w:color w:val="000000"/>
          <w:spacing w:val="-4"/>
          <w:sz w:val="32"/>
          <w:lang w:eastAsia="zh-Hans"/>
        </w:rPr>
      </w:pPr>
      <w:r w:rsidRPr="005172BB">
        <w:rPr>
          <w:rFonts w:ascii="仿宋" w:eastAsia="仿宋" w:hAnsi="仿宋" w:cs="仿宋_GB2312" w:hint="eastAsia"/>
          <w:color w:val="000000"/>
          <w:spacing w:val="-4"/>
          <w:sz w:val="32"/>
          <w:lang w:eastAsia="zh-Hans"/>
        </w:rPr>
        <w:t>一、</w:t>
      </w:r>
      <w:r w:rsidRPr="005172BB">
        <w:rPr>
          <w:rFonts w:ascii="仿宋" w:eastAsia="仿宋" w:hAnsi="仿宋" w:cs="仿宋_GB2312"/>
          <w:color w:val="000000"/>
          <w:spacing w:val="-4"/>
          <w:sz w:val="32"/>
          <w:lang w:eastAsia="zh-Hans"/>
        </w:rPr>
        <w:t>项目概况</w:t>
      </w:r>
    </w:p>
    <w:p w14:paraId="3E4A3361" w14:textId="77777777" w:rsidR="005172BB" w:rsidRPr="005172BB" w:rsidRDefault="005172BB" w:rsidP="005172BB">
      <w:pPr>
        <w:pStyle w:val="11"/>
        <w:spacing w:line="560" w:lineRule="exact"/>
        <w:ind w:firstLineChars="200" w:firstLine="632"/>
        <w:rPr>
          <w:rFonts w:ascii="仿宋" w:eastAsia="仿宋" w:hAnsi="仿宋" w:cs="仿宋_GB2312" w:hint="eastAsia"/>
          <w:color w:val="000000"/>
          <w:spacing w:val="-4"/>
          <w:sz w:val="32"/>
          <w:lang w:eastAsia="zh-Hans"/>
        </w:rPr>
      </w:pPr>
      <w:r w:rsidRPr="005172BB">
        <w:rPr>
          <w:rFonts w:ascii="仿宋" w:eastAsia="仿宋" w:hAnsi="仿宋" w:cs="仿宋_GB2312" w:hint="eastAsia"/>
          <w:color w:val="000000"/>
          <w:spacing w:val="-4"/>
          <w:sz w:val="32"/>
          <w:lang w:eastAsia="zh-Hans"/>
        </w:rPr>
        <w:t>本项目为山东城市服务职业学院西餐学院旧设备和小件搬迁项目，共划分为</w:t>
      </w:r>
      <w:r w:rsidRPr="005172BB">
        <w:rPr>
          <w:rFonts w:ascii="仿宋" w:eastAsia="仿宋" w:hAnsi="仿宋" w:cs="仿宋_GB2312"/>
          <w:color w:val="000000"/>
          <w:spacing w:val="-4"/>
          <w:sz w:val="32"/>
          <w:lang w:eastAsia="zh-Hans"/>
        </w:rPr>
        <w:t>1</w:t>
      </w:r>
      <w:r w:rsidRPr="005172BB">
        <w:rPr>
          <w:rFonts w:ascii="仿宋" w:eastAsia="仿宋" w:hAnsi="仿宋" w:cs="仿宋_GB2312" w:hint="eastAsia"/>
          <w:color w:val="000000"/>
          <w:spacing w:val="-4"/>
          <w:sz w:val="32"/>
          <w:lang w:eastAsia="zh-Hans"/>
        </w:rPr>
        <w:t>个包。供应商须对所报内容全部响应，报价若有遗漏则视为对采购人让利，供应商均应免费提供。</w:t>
      </w:r>
    </w:p>
    <w:p w14:paraId="3FA1F22B" w14:textId="77777777" w:rsidR="005172BB" w:rsidRPr="005172BB" w:rsidRDefault="005172BB" w:rsidP="005172BB">
      <w:pPr>
        <w:pStyle w:val="11"/>
        <w:spacing w:line="560" w:lineRule="exact"/>
        <w:ind w:firstLineChars="200" w:firstLine="632"/>
        <w:rPr>
          <w:rFonts w:ascii="仿宋" w:eastAsia="仿宋" w:hAnsi="仿宋" w:cs="仿宋_GB2312" w:hint="eastAsia"/>
          <w:color w:val="000000"/>
          <w:spacing w:val="-4"/>
          <w:sz w:val="32"/>
          <w:lang w:eastAsia="zh-Hans"/>
        </w:rPr>
      </w:pPr>
      <w:r w:rsidRPr="005172BB">
        <w:rPr>
          <w:rFonts w:ascii="仿宋" w:eastAsia="仿宋" w:hAnsi="仿宋" w:cs="仿宋_GB2312" w:hint="eastAsia"/>
          <w:color w:val="000000"/>
          <w:spacing w:val="-4"/>
          <w:sz w:val="32"/>
          <w:lang w:eastAsia="zh-Hans"/>
        </w:rPr>
        <w:t>二、服务内容和要求</w:t>
      </w:r>
    </w:p>
    <w:p w14:paraId="42D444F8" w14:textId="77777777" w:rsidR="005172BB" w:rsidRPr="005172BB" w:rsidRDefault="005172BB" w:rsidP="005172BB">
      <w:pPr>
        <w:pStyle w:val="11"/>
        <w:spacing w:line="560" w:lineRule="exact"/>
        <w:ind w:firstLineChars="200" w:firstLine="632"/>
        <w:rPr>
          <w:rFonts w:ascii="仿宋" w:eastAsia="仿宋" w:hAnsi="仿宋" w:cs="仿宋_GB2312" w:hint="eastAsia"/>
          <w:color w:val="000000"/>
          <w:spacing w:val="-4"/>
          <w:sz w:val="32"/>
          <w:lang w:eastAsia="zh-Hans"/>
        </w:rPr>
      </w:pPr>
      <w:r w:rsidRPr="005172BB">
        <w:rPr>
          <w:rFonts w:ascii="仿宋" w:eastAsia="仿宋" w:hAnsi="仿宋" w:cs="仿宋_GB2312" w:hint="eastAsia"/>
          <w:color w:val="000000"/>
          <w:spacing w:val="-4"/>
          <w:sz w:val="32"/>
          <w:lang w:eastAsia="zh-Hans"/>
        </w:rPr>
        <w:t>（一）西餐学院实训室搬迁要求</w:t>
      </w:r>
    </w:p>
    <w:tbl>
      <w:tblPr>
        <w:tblpPr w:leftFromText="180" w:rightFromText="180" w:vertAnchor="text" w:horzAnchor="page" w:tblpX="793" w:tblpY="902"/>
        <w:tblOverlap w:val="never"/>
        <w:tblW w:w="9895" w:type="dxa"/>
        <w:tblLayout w:type="fixed"/>
        <w:tblLook w:val="04A0" w:firstRow="1" w:lastRow="0" w:firstColumn="1" w:lastColumn="0" w:noHBand="0" w:noVBand="1"/>
      </w:tblPr>
      <w:tblGrid>
        <w:gridCol w:w="567"/>
        <w:gridCol w:w="1688"/>
        <w:gridCol w:w="870"/>
        <w:gridCol w:w="2410"/>
        <w:gridCol w:w="1990"/>
        <w:gridCol w:w="640"/>
        <w:gridCol w:w="616"/>
        <w:gridCol w:w="1114"/>
      </w:tblGrid>
      <w:tr w:rsidR="005172BB" w:rsidRPr="005172BB" w14:paraId="78C9B592"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66C6C4"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序号</w:t>
            </w: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E443E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楼层名称</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0D50E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编号</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E4936A"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设备名称</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F834E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规格（长*宽*高）mm</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1180B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单位</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84CD2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数量</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BFC3D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要求</w:t>
            </w:r>
          </w:p>
        </w:tc>
      </w:tr>
      <w:tr w:rsidR="005172BB" w:rsidRPr="005172BB" w14:paraId="792062BD"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479C65"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1</w:t>
            </w: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47C05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搬迁诚悦楼409两台，学府楼302一台</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AB520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BC04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76B0D4"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高身趟门碗碟柜</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6AB07F"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1180*480*1750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01DF2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DB1EB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3 </w:t>
            </w:r>
          </w:p>
          <w:p w14:paraId="6436C8EB" w14:textId="77777777" w:rsidR="005172BB" w:rsidRPr="005172BB" w:rsidRDefault="005172BB" w:rsidP="005172BB">
            <w:pPr>
              <w:widowControl w:val="0"/>
              <w:spacing w:before="0" w:after="0"/>
              <w:rPr>
                <w:rFonts w:ascii="Times New Roman" w:eastAsia="宋体" w:hAnsi="Times New Roman" w:cs="Times New Roman"/>
                <w:kern w:val="2"/>
                <w:sz w:val="21"/>
                <w:szCs w:val="24"/>
                <w:lang w:eastAsia="zh-CN"/>
              </w:rPr>
            </w:pP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C6C92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607FA374"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78F0FB"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2</w:t>
            </w: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C1C4F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搬迁诚悦楼305</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AF2F1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BE13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AF92DB"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双层工作台</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A17FE6"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1500*800*860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B4781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6EF20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47C5E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0FB16B05" w14:textId="77777777" w:rsidTr="00FC61CC">
        <w:tc>
          <w:tcPr>
            <w:tcW w:w="9895"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1BAE7B0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B1F西式快餐厨房-售卖区（</w:t>
            </w:r>
            <w:r w:rsidRPr="005172BB">
              <w:rPr>
                <w:rFonts w:ascii="宋体" w:eastAsia="宋体" w:hAnsi="宋体" w:cs="宋体" w:hint="eastAsia"/>
                <w:color w:val="000000"/>
                <w:kern w:val="2"/>
                <w:lang w:eastAsia="zh-CN"/>
              </w:rPr>
              <w:t>以下设备都搬到此屋</w:t>
            </w:r>
            <w:r w:rsidRPr="005172BB">
              <w:rPr>
                <w:rFonts w:ascii="宋体" w:eastAsia="宋体" w:hAnsi="宋体" w:cs="宋体" w:hint="eastAsia"/>
                <w:color w:val="000000"/>
                <w:lang w:eastAsia="zh-CN"/>
              </w:rPr>
              <w:t>）</w:t>
            </w:r>
          </w:p>
        </w:tc>
      </w:tr>
      <w:tr w:rsidR="005172BB" w:rsidRPr="005172BB" w14:paraId="62D2E871"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636540"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3</w:t>
            </w: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30183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搬迁诚悦楼212</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1D2F1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BN11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A4B25E"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东贝冰淇凌机(2KW/380V）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5B8349"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540*640*1300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C857C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DBE8A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78F81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kern w:val="2"/>
                <w:lang w:eastAsia="zh-CN"/>
              </w:rPr>
              <w:t>搬迁设备</w:t>
            </w:r>
          </w:p>
        </w:tc>
      </w:tr>
      <w:tr w:rsidR="005172BB" w:rsidRPr="005172BB" w14:paraId="2DB20465"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2C1F93"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4</w:t>
            </w: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C4332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搬迁诚悦楼216</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EB367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BO07</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9517CB"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不锈钢双门消毒柜</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BEB929"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1200*620*1830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D241D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033ECA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0ABAE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kern w:val="2"/>
                <w:lang w:eastAsia="zh-CN"/>
              </w:rPr>
              <w:t>搬迁设备</w:t>
            </w:r>
          </w:p>
        </w:tc>
      </w:tr>
      <w:tr w:rsidR="005172BB" w:rsidRPr="005172BB" w14:paraId="5AD863D5"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5F66F1"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5</w:t>
            </w: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FCF3A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搬迁诚悦楼二层柠檬7</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1B5DA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BJ01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E4944E"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卧式冰箱（220V/0.71KW)</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1A3680"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1150*550*930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A98EE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DB71C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A7EA6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kern w:val="2"/>
                <w:lang w:eastAsia="zh-CN"/>
              </w:rPr>
              <w:t>搬迁设备</w:t>
            </w:r>
          </w:p>
        </w:tc>
      </w:tr>
      <w:tr w:rsidR="005172BB" w:rsidRPr="005172BB" w14:paraId="2A8BEAFD"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7ACA3B"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6</w:t>
            </w: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AD09D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搬迁诚悦楼二层柠檬7</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5F066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BJ02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853E9D"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奶茶包装机（220V/1KW)</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BFD27E"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255*350*555</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FB143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43B0A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DC469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kern w:val="2"/>
                <w:lang w:eastAsia="zh-CN"/>
              </w:rPr>
              <w:t>搬迁设备</w:t>
            </w:r>
          </w:p>
        </w:tc>
      </w:tr>
      <w:tr w:rsidR="005172BB" w:rsidRPr="005172BB" w14:paraId="156A07A7"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C2BC4F"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7</w:t>
            </w: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BEF8B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搬迁诚悦楼二</w:t>
            </w:r>
            <w:r w:rsidRPr="005172BB">
              <w:rPr>
                <w:rFonts w:ascii="宋体" w:eastAsia="宋体" w:hAnsi="宋体" w:cs="宋体" w:hint="eastAsia"/>
                <w:color w:val="000000"/>
                <w:lang w:eastAsia="zh-CN"/>
              </w:rPr>
              <w:lastRenderedPageBreak/>
              <w:t>层柠檬7</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58726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lastRenderedPageBreak/>
              <w:t>BJ03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299ECE"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台下式制冰机</w:t>
            </w:r>
            <w:r w:rsidRPr="005172BB">
              <w:rPr>
                <w:rFonts w:ascii="宋体" w:eastAsia="宋体" w:hAnsi="宋体" w:cs="宋体" w:hint="eastAsia"/>
                <w:color w:val="000000"/>
                <w:lang w:eastAsia="zh-CN"/>
              </w:rPr>
              <w:lastRenderedPageBreak/>
              <w:t>（220V/0.89KW)</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BDFFF5"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lastRenderedPageBreak/>
              <w:t>650*620*850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11198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0DC48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3989D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kern w:val="2"/>
                <w:lang w:eastAsia="zh-CN"/>
              </w:rPr>
              <w:t>搬迁设备</w:t>
            </w:r>
          </w:p>
        </w:tc>
      </w:tr>
      <w:tr w:rsidR="005172BB" w:rsidRPr="005172BB" w14:paraId="5A6725DB"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B43F87"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8</w:t>
            </w: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F5D7D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搬迁诚悦楼二层柠檬7</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65222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BJ04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DAFE1E"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糕点展示柜（220V/1KW)</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538C3B"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860*580*1240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378A4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C08D4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F89B3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kern w:val="2"/>
                <w:lang w:eastAsia="zh-CN"/>
              </w:rPr>
              <w:t>搬迁设备</w:t>
            </w:r>
          </w:p>
        </w:tc>
      </w:tr>
      <w:tr w:rsidR="005172BB" w:rsidRPr="005172BB" w14:paraId="0B27CBD7"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242816"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9</w:t>
            </w: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22B28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搬迁诚悦楼211教室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28ADE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BP01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A4593B"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挂墙洗手星盆连感应龙头</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FFD3ED"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500*400*350+50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71D40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DF315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738E5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kern w:val="2"/>
                <w:lang w:eastAsia="zh-CN"/>
              </w:rPr>
              <w:t>搬迁设备</w:t>
            </w:r>
          </w:p>
        </w:tc>
      </w:tr>
      <w:tr w:rsidR="005172BB" w:rsidRPr="005172BB" w14:paraId="4C09A7D0"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C3A7BD"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10</w:t>
            </w: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06ACB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搬迁诚悦楼211教室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1CC50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BP02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BF10CF"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高身饼盆车</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F48D53"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700*690*1700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DE5E8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DC3AE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3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CD7B8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kern w:val="2"/>
                <w:lang w:eastAsia="zh-CN"/>
              </w:rPr>
              <w:t>搬迁设备</w:t>
            </w:r>
          </w:p>
        </w:tc>
      </w:tr>
      <w:tr w:rsidR="005172BB" w:rsidRPr="005172BB" w14:paraId="538A6E0A"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77BD5E"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12</w:t>
            </w: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A87AB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搬迁诚悦楼211教室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78A7D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BP04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CB58D8"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左单星盆双掩门柜（含单温水龙头）</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1C0E5E"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1200*700*850（150裙板）</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5FF2F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F86D6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8AF94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kern w:val="2"/>
                <w:lang w:eastAsia="zh-CN"/>
              </w:rPr>
              <w:t>搬迁设备</w:t>
            </w:r>
          </w:p>
        </w:tc>
      </w:tr>
      <w:tr w:rsidR="005172BB" w:rsidRPr="005172BB" w14:paraId="6203035A"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AC4D87"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13</w:t>
            </w: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26E9F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搬迁诚悦楼211教室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EB86B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BP05</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9C374E"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座台真空包装机(电功率：0.35KW/220V)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028BD8"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580*690*480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BBB58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2F267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E3DF8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kern w:val="2"/>
                <w:lang w:eastAsia="zh-CN"/>
              </w:rPr>
              <w:t>搬迁设备</w:t>
            </w:r>
            <w:r w:rsidRPr="005172BB">
              <w:rPr>
                <w:rFonts w:ascii="宋体" w:eastAsia="宋体" w:hAnsi="宋体" w:cs="宋体" w:hint="eastAsia"/>
                <w:color w:val="000000"/>
                <w:lang w:eastAsia="zh-CN"/>
              </w:rPr>
              <w:br/>
              <w:t>（SIRMAN）</w:t>
            </w:r>
          </w:p>
        </w:tc>
      </w:tr>
      <w:tr w:rsidR="005172BB" w:rsidRPr="005172BB" w14:paraId="2F0ABDA8"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A46E36"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14</w:t>
            </w: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24D14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搬迁诚悦楼211教室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7D6B7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BP06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903919"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微波炉(电功率：2KW/220V)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EB6CDD"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395*488*298</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BC530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C8CC1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4A64D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kern w:val="2"/>
                <w:lang w:eastAsia="zh-CN"/>
              </w:rPr>
              <w:t>搬迁设备</w:t>
            </w:r>
            <w:r w:rsidRPr="005172BB">
              <w:rPr>
                <w:rFonts w:ascii="宋体" w:eastAsia="宋体" w:hAnsi="宋体" w:cs="宋体" w:hint="eastAsia"/>
                <w:color w:val="000000"/>
                <w:lang w:eastAsia="zh-CN"/>
              </w:rPr>
              <w:t>(PANASONIC)</w:t>
            </w:r>
          </w:p>
        </w:tc>
      </w:tr>
      <w:tr w:rsidR="005172BB" w:rsidRPr="005172BB" w14:paraId="1A855DF5"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1AA90D"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15</w:t>
            </w: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D43B7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搬迁诚悦楼211教室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F9A1E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BP07</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C560A7"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六抽屉柜连饼盆柜</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19CDEB"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1700*700*850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FD95B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66B75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95A27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kern w:val="2"/>
                <w:lang w:eastAsia="zh-CN"/>
              </w:rPr>
              <w:t>搬迁设备</w:t>
            </w:r>
          </w:p>
        </w:tc>
      </w:tr>
      <w:tr w:rsidR="005172BB" w:rsidRPr="005172BB" w14:paraId="5DA8F3DD"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724D7C"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16</w:t>
            </w: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133A7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搬迁诚悦楼211教室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B74F8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BP08</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720B5D"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桌上型打蛋机(电功率：0.45KW/220V)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2ACB9E"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535*400*215</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D26E9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EABE4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926E9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kern w:val="2"/>
                <w:lang w:eastAsia="zh-CN"/>
              </w:rPr>
              <w:t>搬迁设备</w:t>
            </w:r>
            <w:r w:rsidRPr="005172BB">
              <w:rPr>
                <w:rFonts w:ascii="宋体" w:eastAsia="宋体" w:hAnsi="宋体" w:cs="宋体" w:hint="eastAsia"/>
                <w:color w:val="000000"/>
                <w:lang w:eastAsia="zh-CN"/>
              </w:rPr>
              <w:t>（JIAMAI）</w:t>
            </w:r>
          </w:p>
        </w:tc>
      </w:tr>
      <w:tr w:rsidR="005172BB" w:rsidRPr="005172BB" w14:paraId="27815B8F"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A045CB"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17</w:t>
            </w: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A254C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搬迁诚悦楼211教室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9B8D4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BP09</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875946"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不锈钢粉碎机(电功率：0.35KW/220V)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7897AA"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380*320*270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5F284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9A001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03592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kern w:val="2"/>
                <w:lang w:eastAsia="zh-CN"/>
              </w:rPr>
              <w:t>搬迁设备</w:t>
            </w:r>
            <w:r w:rsidRPr="005172BB">
              <w:rPr>
                <w:rFonts w:ascii="宋体" w:eastAsia="宋体" w:hAnsi="宋体" w:cs="宋体" w:hint="eastAsia"/>
                <w:color w:val="000000"/>
                <w:lang w:eastAsia="zh-CN"/>
              </w:rPr>
              <w:br/>
              <w:t>（SIRMAN）</w:t>
            </w:r>
          </w:p>
        </w:tc>
      </w:tr>
      <w:tr w:rsidR="005172BB" w:rsidRPr="005172BB" w14:paraId="6610704C"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A23D9D"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color w:val="000000"/>
                <w:lang w:eastAsia="zh-CN"/>
              </w:rPr>
              <w:t>18</w:t>
            </w: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22808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搬迁诚悦楼211教室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A8D83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BP10</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7B797E"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右单星盆柜连抽屉式垃圾柜（含单温水龙头）</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F0A381"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1200*700*850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BD3F5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33BE4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17833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kern w:val="2"/>
                <w:lang w:eastAsia="zh-CN"/>
              </w:rPr>
              <w:t>搬迁设备</w:t>
            </w:r>
          </w:p>
        </w:tc>
      </w:tr>
      <w:tr w:rsidR="005172BB" w:rsidRPr="005172BB" w14:paraId="77834872"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B105BA"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color w:val="000000"/>
                <w:lang w:eastAsia="zh-CN"/>
              </w:rPr>
              <w:t>19</w:t>
            </w: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357C8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搬迁诚悦楼211教室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F7E7B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BP11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82388A"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单门四抽屉雪柜（左机组）(电功率：0.31KW/220V)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C00224"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1200*700*850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1EEA3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0CBA6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5769D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kern w:val="2"/>
                <w:lang w:eastAsia="zh-CN"/>
              </w:rPr>
              <w:t>搬迁设备</w:t>
            </w:r>
            <w:r w:rsidRPr="005172BB">
              <w:rPr>
                <w:rFonts w:ascii="宋体" w:eastAsia="宋体" w:hAnsi="宋体" w:cs="宋体" w:hint="eastAsia"/>
                <w:color w:val="000000"/>
                <w:lang w:eastAsia="zh-CN"/>
              </w:rPr>
              <w:t>(星崎)</w:t>
            </w:r>
          </w:p>
        </w:tc>
      </w:tr>
      <w:tr w:rsidR="005172BB" w:rsidRPr="005172BB" w14:paraId="454DB503"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7F2F3C"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color w:val="000000"/>
                <w:lang w:eastAsia="zh-CN"/>
              </w:rPr>
              <w:t>20</w:t>
            </w: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43C0F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搬迁诚悦楼211教室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4F08C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BP12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1139A5"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电力面火炉(电功率：3.9KW/220V)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DD7058"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640*500*470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2BAE1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C3A00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DFBC7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kern w:val="2"/>
                <w:lang w:eastAsia="zh-CN"/>
              </w:rPr>
              <w:t>搬迁设备</w:t>
            </w:r>
            <w:r w:rsidRPr="005172BB">
              <w:rPr>
                <w:rFonts w:ascii="宋体" w:eastAsia="宋体" w:hAnsi="宋体" w:cs="宋体" w:hint="eastAsia"/>
                <w:color w:val="000000"/>
                <w:lang w:eastAsia="zh-CN"/>
              </w:rPr>
              <w:t>（ANGELOPO）</w:t>
            </w:r>
          </w:p>
        </w:tc>
      </w:tr>
      <w:tr w:rsidR="005172BB" w:rsidRPr="005172BB" w14:paraId="770F1C28"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260C21"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color w:val="000000"/>
                <w:lang w:eastAsia="zh-CN"/>
              </w:rPr>
              <w:t>21</w:t>
            </w: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AC383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搬迁诚悦楼211教室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F6455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BP13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CFEC61"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电热万能蒸烤箱（6X1/1GN）(电功率：9.4KW/220V)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AC3F26"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935*795*830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FF5CA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92A0A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29F7A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kern w:val="2"/>
                <w:lang w:eastAsia="zh-CN"/>
              </w:rPr>
              <w:t>搬迁设备</w:t>
            </w:r>
            <w:r w:rsidRPr="005172BB">
              <w:rPr>
                <w:rFonts w:ascii="宋体" w:eastAsia="宋体" w:hAnsi="宋体" w:cs="宋体" w:hint="eastAsia"/>
                <w:color w:val="000000"/>
                <w:lang w:eastAsia="zh-CN"/>
              </w:rPr>
              <w:t>（ANGELOPO）</w:t>
            </w:r>
          </w:p>
        </w:tc>
      </w:tr>
      <w:tr w:rsidR="005172BB" w:rsidRPr="005172BB" w14:paraId="14DAB3EE"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B81DD9"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color w:val="000000"/>
                <w:lang w:eastAsia="zh-CN"/>
              </w:rPr>
              <w:t>22</w:t>
            </w: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5DD64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搬迁诚悦楼211教室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F2A12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BP14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1D7849"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单门饼盆冷藏雪柜(电功率：0.75KW/220V)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9C72FF"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930*780*760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F4587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F266B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5AFE4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kern w:val="2"/>
                <w:lang w:eastAsia="zh-CN"/>
              </w:rPr>
              <w:t>搬迁设备</w:t>
            </w:r>
            <w:r w:rsidRPr="005172BB">
              <w:rPr>
                <w:rFonts w:ascii="宋体" w:eastAsia="宋体" w:hAnsi="宋体" w:cs="宋体" w:hint="eastAsia"/>
                <w:color w:val="000000"/>
                <w:lang w:eastAsia="zh-CN"/>
              </w:rPr>
              <w:t>（ANGELOPO）</w:t>
            </w:r>
          </w:p>
        </w:tc>
      </w:tr>
      <w:tr w:rsidR="005172BB" w:rsidRPr="005172BB" w14:paraId="128F936C"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3570C7"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23</w:t>
            </w: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34486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搬迁诚悦楼211教室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CB580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BP15</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FD3453"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热风炉(电功率：5.5KW/220V)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CD32F0"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760*1020*500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27F26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8B7C1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243EF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kern w:val="2"/>
                <w:lang w:eastAsia="zh-CN"/>
              </w:rPr>
              <w:t>搬迁设备</w:t>
            </w:r>
            <w:r w:rsidRPr="005172BB">
              <w:rPr>
                <w:rFonts w:ascii="宋体" w:eastAsia="宋体" w:hAnsi="宋体" w:cs="宋体" w:hint="eastAsia"/>
                <w:color w:val="000000"/>
                <w:lang w:eastAsia="zh-CN"/>
              </w:rPr>
              <w:br/>
              <w:t>（雷鸟）</w:t>
            </w:r>
          </w:p>
        </w:tc>
      </w:tr>
      <w:tr w:rsidR="005172BB" w:rsidRPr="005172BB" w14:paraId="62274816"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1750FB" w14:textId="77777777" w:rsidR="005172BB" w:rsidRPr="005172BB" w:rsidRDefault="005172BB" w:rsidP="005172BB">
            <w:pPr>
              <w:widowControl w:val="0"/>
              <w:numPr>
                <w:ilvl w:val="0"/>
                <w:numId w:val="3"/>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8A703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搬迁诚悦楼211教室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00EA2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BP16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243FF9"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饼盆柜</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B710D2"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760*1050*1000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0D083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008A6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CA979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1666C28C"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055CF8" w14:textId="77777777" w:rsidR="005172BB" w:rsidRPr="005172BB" w:rsidRDefault="005172BB" w:rsidP="005172BB">
            <w:pPr>
              <w:widowControl w:val="0"/>
              <w:numPr>
                <w:ilvl w:val="0"/>
                <w:numId w:val="3"/>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CC5BE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w:t>
            </w:r>
            <w:r w:rsidRPr="005172BB">
              <w:rPr>
                <w:rFonts w:ascii="宋体" w:eastAsia="宋体" w:hAnsi="宋体" w:cs="宋体" w:hint="eastAsia"/>
                <w:color w:val="000000"/>
                <w:lang w:eastAsia="zh-CN"/>
              </w:rPr>
              <w:lastRenderedPageBreak/>
              <w:t>211教室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EF780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lastRenderedPageBreak/>
              <w:t>BP17</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DC71B8"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西餐一体炉（含以</w:t>
            </w:r>
            <w:r w:rsidRPr="005172BB">
              <w:rPr>
                <w:rFonts w:ascii="宋体" w:eastAsia="宋体" w:hAnsi="宋体" w:cs="宋体" w:hint="eastAsia"/>
                <w:color w:val="000000"/>
                <w:lang w:eastAsia="zh-CN"/>
              </w:rPr>
              <w:lastRenderedPageBreak/>
              <w:t>下：BP17a、BP17b、BP17c、BP17d、BP17e、BP17f、BP17g、BP17h）</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037D21"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lastRenderedPageBreak/>
              <w:t>5310*920*850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E43A4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9D514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42BD5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lastRenderedPageBreak/>
              <w:t>（ANGELOPO）</w:t>
            </w:r>
          </w:p>
        </w:tc>
      </w:tr>
      <w:tr w:rsidR="005172BB" w:rsidRPr="005172BB" w14:paraId="5EF607BD"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4225B6" w14:textId="77777777" w:rsidR="005172BB" w:rsidRPr="005172BB" w:rsidRDefault="005172BB" w:rsidP="005172BB">
            <w:pPr>
              <w:widowControl w:val="0"/>
              <w:numPr>
                <w:ilvl w:val="0"/>
                <w:numId w:val="3"/>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ADA17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搬迁诚悦楼211教室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173C4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BP17a</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711E0D"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单星盆柜（含豪华水龙头）</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9ACEE2"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400*920*850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FF9F1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876A9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11A50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搬迁设备（ANGELOPO）</w:t>
            </w:r>
          </w:p>
        </w:tc>
      </w:tr>
      <w:tr w:rsidR="005172BB" w:rsidRPr="005172BB" w14:paraId="087AFA04"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93CEF4" w14:textId="77777777" w:rsidR="005172BB" w:rsidRPr="005172BB" w:rsidRDefault="005172BB" w:rsidP="005172BB">
            <w:pPr>
              <w:widowControl w:val="0"/>
              <w:numPr>
                <w:ilvl w:val="0"/>
                <w:numId w:val="3"/>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7732B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搬迁诚悦楼211教室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E0982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BP17b</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39E091"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工作柜</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68F0C5"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400*920*850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E9841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7D4DF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4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25780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搬迁（ANGELOPO）</w:t>
            </w:r>
          </w:p>
        </w:tc>
      </w:tr>
      <w:tr w:rsidR="005172BB" w:rsidRPr="005172BB" w14:paraId="306EE31C"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D631E2" w14:textId="77777777" w:rsidR="005172BB" w:rsidRPr="005172BB" w:rsidRDefault="005172BB" w:rsidP="005172BB">
            <w:pPr>
              <w:widowControl w:val="0"/>
              <w:numPr>
                <w:ilvl w:val="0"/>
                <w:numId w:val="3"/>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44A16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搬迁诚悦楼211教室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F1322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BP17c</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1DE96B"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意粉炉(电功率：12KW/380V)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909341"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400*920*850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6DCEE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A62BF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F0516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搬迁设备（ANGELOPO）</w:t>
            </w:r>
          </w:p>
        </w:tc>
      </w:tr>
      <w:tr w:rsidR="005172BB" w:rsidRPr="005172BB" w14:paraId="15FD1917"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0B8017" w14:textId="77777777" w:rsidR="005172BB" w:rsidRPr="005172BB" w:rsidRDefault="005172BB" w:rsidP="005172BB">
            <w:pPr>
              <w:widowControl w:val="0"/>
              <w:numPr>
                <w:ilvl w:val="0"/>
                <w:numId w:val="3"/>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3DC0C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搬迁诚悦楼211教室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1A7F7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BP17d</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99EAC0"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四头电磁感应炉连焗炉(电功率：20KW+6KW/380V)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CFA9C1"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1000*920*850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B0416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CAFD9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6F618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搬迁设备（ANGELOPO）</w:t>
            </w:r>
          </w:p>
        </w:tc>
      </w:tr>
      <w:tr w:rsidR="005172BB" w:rsidRPr="005172BB" w14:paraId="6D74E708"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B83ECE" w14:textId="77777777" w:rsidR="005172BB" w:rsidRPr="005172BB" w:rsidRDefault="005172BB" w:rsidP="005172BB">
            <w:pPr>
              <w:widowControl w:val="0"/>
              <w:numPr>
                <w:ilvl w:val="0"/>
                <w:numId w:val="3"/>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4E283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搬迁诚悦楼211教室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68EB5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BP17e</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186482"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单缸炸炉(电功率：12KW/380V)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D4A039"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400*920*850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13921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D9092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3FD90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搬迁设备（ANGELOPO）</w:t>
            </w:r>
          </w:p>
        </w:tc>
      </w:tr>
      <w:tr w:rsidR="005172BB" w:rsidRPr="005172BB" w14:paraId="7FF91F73"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D01EC9" w14:textId="77777777" w:rsidR="005172BB" w:rsidRPr="005172BB" w:rsidRDefault="005172BB" w:rsidP="005172BB">
            <w:pPr>
              <w:widowControl w:val="0"/>
              <w:numPr>
                <w:ilvl w:val="0"/>
                <w:numId w:val="3"/>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39C8A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搬迁诚悦楼211教室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D495D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BP17f</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8683F9"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工作柜</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81B9F3"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200*920*850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C79EF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29E44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26AE4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搬迁设备（ANGELOPO）</w:t>
            </w:r>
          </w:p>
        </w:tc>
      </w:tr>
      <w:tr w:rsidR="005172BB" w:rsidRPr="005172BB" w14:paraId="75C49939"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388594" w14:textId="77777777" w:rsidR="005172BB" w:rsidRPr="005172BB" w:rsidRDefault="005172BB" w:rsidP="005172BB">
            <w:pPr>
              <w:widowControl w:val="0"/>
              <w:numPr>
                <w:ilvl w:val="0"/>
                <w:numId w:val="3"/>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69298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搬迁诚悦楼211教室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6BD53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BP17g</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DECA63"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电力坑扒炉(电功率：5.25KW/380V)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070F08"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400*920*850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D8824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0B4FA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FBED1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搬迁设备（ANGELOPO）</w:t>
            </w:r>
          </w:p>
        </w:tc>
      </w:tr>
      <w:tr w:rsidR="005172BB" w:rsidRPr="005172BB" w14:paraId="70F604B2"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370D2E" w14:textId="77777777" w:rsidR="005172BB" w:rsidRPr="005172BB" w:rsidRDefault="005172BB" w:rsidP="005172BB">
            <w:pPr>
              <w:widowControl w:val="0"/>
              <w:numPr>
                <w:ilvl w:val="0"/>
                <w:numId w:val="3"/>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015FB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搬迁诚悦楼211教室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C2170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BP17h</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F9FA5A"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多功能电炒锅(电功率：10KW/380V)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0618E1"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800*920*850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F527F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0B4E7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CD1D9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搬迁设备（ANGELOPO）</w:t>
            </w:r>
          </w:p>
        </w:tc>
      </w:tr>
      <w:tr w:rsidR="005172BB" w:rsidRPr="005172BB" w14:paraId="3D1EC349"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1F19D3" w14:textId="77777777" w:rsidR="005172BB" w:rsidRPr="005172BB" w:rsidRDefault="005172BB" w:rsidP="005172BB">
            <w:pPr>
              <w:widowControl w:val="0"/>
              <w:numPr>
                <w:ilvl w:val="0"/>
                <w:numId w:val="3"/>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2E828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搬迁诚悦楼211教室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533F5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BP18</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B146C5"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双掩门工作柜</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F4B189"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1200*700*870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4B908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F5BC3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41F34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4A86FE97"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368EDA" w14:textId="77777777" w:rsidR="005172BB" w:rsidRPr="005172BB" w:rsidRDefault="005172BB" w:rsidP="005172BB">
            <w:pPr>
              <w:widowControl w:val="0"/>
              <w:numPr>
                <w:ilvl w:val="0"/>
                <w:numId w:val="3"/>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13180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搬迁诚悦楼211教室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8DFF1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BP19</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80E051"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台下式热水器(电功率：2.3KW/220V)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2A42BE"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500*535*400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4F392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508DF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63462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（捷宝）</w:t>
            </w:r>
          </w:p>
        </w:tc>
      </w:tr>
      <w:tr w:rsidR="005172BB" w:rsidRPr="005172BB" w14:paraId="27C1E99F"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E1B814" w14:textId="77777777" w:rsidR="005172BB" w:rsidRPr="005172BB" w:rsidRDefault="005172BB" w:rsidP="005172BB">
            <w:pPr>
              <w:widowControl w:val="0"/>
              <w:numPr>
                <w:ilvl w:val="0"/>
                <w:numId w:val="3"/>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5FAD3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搬迁诚悦楼211教室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84B13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BP20</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8F07C1"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台下单门饮料柜(电功率：0.25KW/220V)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297E96"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500*520*700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EA038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9727D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E13BD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290FA2C5"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2C40EB" w14:textId="77777777" w:rsidR="005172BB" w:rsidRPr="005172BB" w:rsidRDefault="005172BB" w:rsidP="005172BB">
            <w:pPr>
              <w:widowControl w:val="0"/>
              <w:numPr>
                <w:ilvl w:val="0"/>
                <w:numId w:val="3"/>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C34E2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搬迁诚悦楼211教室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997B9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BP21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2738C1"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工作柜连开口柜</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B92957"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1200*700*870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73D7A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2514F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A2CFE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2D6EB303"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E43A14" w14:textId="77777777" w:rsidR="005172BB" w:rsidRPr="005172BB" w:rsidRDefault="005172BB" w:rsidP="005172BB">
            <w:pPr>
              <w:widowControl w:val="0"/>
              <w:numPr>
                <w:ilvl w:val="0"/>
                <w:numId w:val="3"/>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94FB4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搬迁诚悦楼211教室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79208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BP22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E26C75"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双门高身冷冻冰箱(电功率：0.47KW/220V)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6796EE"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700*800*2000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15D47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83E4C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ED0F3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（HISAKAGE）</w:t>
            </w:r>
          </w:p>
        </w:tc>
      </w:tr>
      <w:tr w:rsidR="005172BB" w:rsidRPr="005172BB" w14:paraId="4F1B0471"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D64CBD" w14:textId="77777777" w:rsidR="005172BB" w:rsidRPr="005172BB" w:rsidRDefault="005172BB" w:rsidP="005172BB">
            <w:pPr>
              <w:widowControl w:val="0"/>
              <w:numPr>
                <w:ilvl w:val="0"/>
                <w:numId w:val="3"/>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4AAF8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搬迁诚悦楼211教室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3D733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BP23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7ABBC9"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右单星盆柜（含单温水龙头）</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82D293"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1200*700*850（150裙板）</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D5595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D08BC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90690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37410FCB"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865265" w14:textId="77777777" w:rsidR="005172BB" w:rsidRPr="005172BB" w:rsidRDefault="005172BB" w:rsidP="005172BB">
            <w:pPr>
              <w:widowControl w:val="0"/>
              <w:numPr>
                <w:ilvl w:val="0"/>
                <w:numId w:val="3"/>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13C36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搬迁诚悦楼211教室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3B668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BP24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D87640"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台下式制冰机(电功率：0.5KW/220V)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3D33BD"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610*600*770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F6C63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1FA6D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50650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(Ice-0-</w:t>
            </w:r>
            <w:r w:rsidRPr="005172BB">
              <w:rPr>
                <w:rFonts w:ascii="宋体" w:eastAsia="宋体" w:hAnsi="宋体" w:cs="宋体" w:hint="eastAsia"/>
                <w:color w:val="000000"/>
                <w:lang w:eastAsia="zh-CN"/>
              </w:rPr>
              <w:lastRenderedPageBreak/>
              <w:t>Matic)</w:t>
            </w:r>
          </w:p>
        </w:tc>
      </w:tr>
      <w:tr w:rsidR="005172BB" w:rsidRPr="005172BB" w14:paraId="470819CA"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07AC72" w14:textId="77777777" w:rsidR="005172BB" w:rsidRPr="005172BB" w:rsidRDefault="005172BB" w:rsidP="005172BB">
            <w:pPr>
              <w:widowControl w:val="0"/>
              <w:numPr>
                <w:ilvl w:val="0"/>
                <w:numId w:val="3"/>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6F791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搬迁诚悦楼211教室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86365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BP25</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E045C2"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台下式洗杯机(电功率：5.2KW/380V)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E0F154"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600*665*820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96F2C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ED0FF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8A55B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(MEiKO)</w:t>
            </w:r>
          </w:p>
        </w:tc>
      </w:tr>
      <w:tr w:rsidR="005172BB" w:rsidRPr="005172BB" w14:paraId="525FEA38"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D223F7" w14:textId="77777777" w:rsidR="005172BB" w:rsidRPr="005172BB" w:rsidRDefault="005172BB" w:rsidP="005172BB">
            <w:pPr>
              <w:widowControl w:val="0"/>
              <w:numPr>
                <w:ilvl w:val="0"/>
                <w:numId w:val="3"/>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BA7C7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搬迁诚悦楼211教室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44E05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BP26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5FCCB7"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台式碳烤炉(备用电位）</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3D512A"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700*500*500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5F731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CE904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8278C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（KOPA)</w:t>
            </w:r>
          </w:p>
        </w:tc>
      </w:tr>
      <w:tr w:rsidR="005172BB" w:rsidRPr="005172BB" w14:paraId="18DF0607"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A93937" w14:textId="77777777" w:rsidR="005172BB" w:rsidRPr="005172BB" w:rsidRDefault="005172BB" w:rsidP="005172BB">
            <w:pPr>
              <w:widowControl w:val="0"/>
              <w:numPr>
                <w:ilvl w:val="0"/>
                <w:numId w:val="3"/>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04C8C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搬迁诚悦楼211教室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972CF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BP26A</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A411A9"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座台家庭式电磁炉</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4660D3" w14:textId="77777777" w:rsidR="005172BB" w:rsidRPr="005172BB" w:rsidRDefault="005172BB" w:rsidP="005172BB">
            <w:pPr>
              <w:widowControl w:val="0"/>
              <w:spacing w:before="0" w:after="0"/>
              <w:jc w:val="left"/>
              <w:rPr>
                <w:rFonts w:ascii="宋体" w:eastAsia="宋体" w:hAnsi="宋体" w:cs="宋体" w:hint="eastAsia"/>
                <w:color w:val="000000"/>
                <w:kern w:val="2"/>
                <w:lang w:eastAsia="zh-CN"/>
              </w:rPr>
            </w:pPr>
            <w:r w:rsidRPr="005172BB">
              <w:rPr>
                <w:rFonts w:ascii="宋体" w:eastAsia="宋体" w:hAnsi="宋体" w:cs="宋体" w:hint="eastAsia"/>
                <w:color w:val="000000"/>
                <w:kern w:val="2"/>
                <w:lang w:eastAsia="zh-CN"/>
              </w:rPr>
              <w:t>360*280*60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FD761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A8185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4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BB70B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2C41CD9D"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F6F836" w14:textId="77777777" w:rsidR="005172BB" w:rsidRPr="005172BB" w:rsidRDefault="005172BB" w:rsidP="005172BB">
            <w:pPr>
              <w:widowControl w:val="0"/>
              <w:numPr>
                <w:ilvl w:val="0"/>
                <w:numId w:val="4"/>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9CF5E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搬迁诚悦楼216教室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9260E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DI01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9D6547"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单玻璃门高身雪柜(电功率：0.36KW/220V)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430DF7"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700*800*2000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7B86E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F36BB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791C5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（HISAKAGE）</w:t>
            </w:r>
          </w:p>
        </w:tc>
      </w:tr>
      <w:tr w:rsidR="005172BB" w:rsidRPr="005172BB" w14:paraId="0BEECE4B"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79D1DB" w14:textId="77777777" w:rsidR="005172BB" w:rsidRPr="005172BB" w:rsidRDefault="005172BB" w:rsidP="005172BB">
            <w:pPr>
              <w:widowControl w:val="0"/>
              <w:numPr>
                <w:ilvl w:val="0"/>
                <w:numId w:val="4"/>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74A5E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搬迁诚悦楼216教室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0CBB8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DI02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82D725"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挂墙冲地龙头</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84B3FB" w14:textId="77777777" w:rsidR="005172BB" w:rsidRPr="005172BB" w:rsidRDefault="005172BB" w:rsidP="005172BB">
            <w:pPr>
              <w:widowControl w:val="0"/>
              <w:spacing w:before="0" w:after="0"/>
              <w:jc w:val="left"/>
              <w:rPr>
                <w:rFonts w:ascii="宋体" w:eastAsia="宋体" w:hAnsi="宋体" w:cs="宋体" w:hint="eastAsia"/>
                <w:color w:val="000000"/>
                <w:kern w:val="2"/>
                <w:lang w:eastAsia="zh-CN"/>
              </w:rPr>
            </w:pPr>
            <w:r w:rsidRPr="005172BB">
              <w:rPr>
                <w:rFonts w:ascii="宋体" w:eastAsia="宋体" w:hAnsi="宋体" w:cs="宋体" w:hint="eastAsia"/>
                <w:color w:val="000000"/>
                <w:kern w:val="2"/>
                <w:lang w:eastAsia="zh-CN"/>
              </w:rPr>
              <w:t>400*150*400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F982A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16B5D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4A92C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5F8DE8D6"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6CC479" w14:textId="77777777" w:rsidR="005172BB" w:rsidRPr="005172BB" w:rsidRDefault="005172BB" w:rsidP="005172BB">
            <w:pPr>
              <w:widowControl w:val="0"/>
              <w:numPr>
                <w:ilvl w:val="0"/>
                <w:numId w:val="4"/>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BA3CC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搬迁诚悦楼216教室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B9C06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DI03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173F21"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左单星盆双掩门柜（含单温水龙头）</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DDBDAA"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1200*700*850（100裙板）</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C1F31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973BA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D94DE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7D7F0412"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2A4A35" w14:textId="77777777" w:rsidR="005172BB" w:rsidRPr="005172BB" w:rsidRDefault="005172BB" w:rsidP="005172BB">
            <w:pPr>
              <w:widowControl w:val="0"/>
              <w:numPr>
                <w:ilvl w:val="0"/>
                <w:numId w:val="4"/>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6DC5B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搬迁诚悦楼216教室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47F8D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DI04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2242C0"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双掩门工作柜</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676FC7"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1200*700*850（100裙板）</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380FB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BED07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2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4F626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14092B81"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CC3402" w14:textId="77777777" w:rsidR="005172BB" w:rsidRPr="005172BB" w:rsidRDefault="005172BB" w:rsidP="005172BB">
            <w:pPr>
              <w:widowControl w:val="0"/>
              <w:numPr>
                <w:ilvl w:val="0"/>
                <w:numId w:val="4"/>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F3E1C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搬迁诚悦楼216教室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2A74B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DI05</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CBE134"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单门四抽屉雪柜（左机组）(电功率：0.31KW/220V)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8B4A34"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1200*700*850（100裙板）</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AA7D3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92760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C6DC9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(星崎)</w:t>
            </w:r>
          </w:p>
        </w:tc>
      </w:tr>
      <w:tr w:rsidR="005172BB" w:rsidRPr="005172BB" w14:paraId="748C2A03"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D6B281" w14:textId="77777777" w:rsidR="005172BB" w:rsidRPr="005172BB" w:rsidRDefault="005172BB" w:rsidP="005172BB">
            <w:pPr>
              <w:widowControl w:val="0"/>
              <w:numPr>
                <w:ilvl w:val="0"/>
                <w:numId w:val="4"/>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8AD30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搬迁诚悦楼216教室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CDCCE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DI06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3A2683"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电力面火炉(电功率：3.9KW/220V)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E447B4"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640X500X470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9FB59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06E6C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CF661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搬迁设备（ANGELOPO）</w:t>
            </w:r>
          </w:p>
        </w:tc>
      </w:tr>
      <w:tr w:rsidR="005172BB" w:rsidRPr="005172BB" w14:paraId="3C1D9037"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34B4FE" w14:textId="77777777" w:rsidR="005172BB" w:rsidRPr="005172BB" w:rsidRDefault="005172BB" w:rsidP="005172BB">
            <w:pPr>
              <w:widowControl w:val="0"/>
              <w:numPr>
                <w:ilvl w:val="0"/>
                <w:numId w:val="4"/>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10508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ED7C1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DI07</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BD8726"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电热万能蒸烤箱（6格2/3GN）(电功率：6.9KW/380V)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F670A7"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770*635*615</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4CAB2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4FEEF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8E1DE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搬迁设备（ANGELOPO）</w:t>
            </w:r>
          </w:p>
        </w:tc>
      </w:tr>
      <w:tr w:rsidR="005172BB" w:rsidRPr="005172BB" w14:paraId="41743156"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326665" w14:textId="77777777" w:rsidR="005172BB" w:rsidRPr="005172BB" w:rsidRDefault="005172BB" w:rsidP="005172BB">
            <w:pPr>
              <w:widowControl w:val="0"/>
              <w:numPr>
                <w:ilvl w:val="0"/>
                <w:numId w:val="4"/>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8F176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搬迁诚悦楼216教室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823ED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DI08</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B15EDA"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座台开水器（电功率：2KW/220V）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909323"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212*366*471</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69533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A988D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F2AA1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（INSTANT-MATE）</w:t>
            </w:r>
          </w:p>
        </w:tc>
      </w:tr>
      <w:tr w:rsidR="005172BB" w:rsidRPr="005172BB" w14:paraId="17AB4584"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95892F" w14:textId="77777777" w:rsidR="005172BB" w:rsidRPr="005172BB" w:rsidRDefault="005172BB" w:rsidP="005172BB">
            <w:pPr>
              <w:widowControl w:val="0"/>
              <w:numPr>
                <w:ilvl w:val="0"/>
                <w:numId w:val="4"/>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BC9AD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搬迁诚悦楼216教室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8D81A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DI09</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B49393"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左单星盆双掩门柜连滴水槽（含单温水龙头）</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8E6FE1"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1200*700*850（100裙板）</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66DFC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A3DBB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30D01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55CD5481"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969FEA" w14:textId="77777777" w:rsidR="005172BB" w:rsidRPr="005172BB" w:rsidRDefault="005172BB" w:rsidP="005172BB">
            <w:pPr>
              <w:widowControl w:val="0"/>
              <w:numPr>
                <w:ilvl w:val="0"/>
                <w:numId w:val="4"/>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81880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搬迁诚悦楼216教室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4B90C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DI10</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FF5E77"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单门饼盆冷藏雪柜(电功率：0.75KW/220V)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D7F272"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930*780*675+80脚</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7CB28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D9472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8B447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搬迁设备（ANGELOPO）</w:t>
            </w:r>
          </w:p>
        </w:tc>
      </w:tr>
      <w:tr w:rsidR="005172BB" w:rsidRPr="005172BB" w14:paraId="62A30BA0"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2FAE35" w14:textId="77777777" w:rsidR="005172BB" w:rsidRPr="005172BB" w:rsidRDefault="005172BB" w:rsidP="005172BB">
            <w:pPr>
              <w:widowControl w:val="0"/>
              <w:numPr>
                <w:ilvl w:val="0"/>
                <w:numId w:val="4"/>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3AFCD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搬迁诚悦楼216教室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01EEC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DI11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318CF3"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西餐一体炉（含以下：DI11a、DI11b、DI11c、DI11d、DI11e、DI11f）</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F92584"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3915*920*890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20E74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54B28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52DAD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搬迁设备（ANGELOPO）</w:t>
            </w:r>
          </w:p>
        </w:tc>
      </w:tr>
      <w:tr w:rsidR="005172BB" w:rsidRPr="005172BB" w14:paraId="317E5057"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01F3F0" w14:textId="77777777" w:rsidR="005172BB" w:rsidRPr="005172BB" w:rsidRDefault="005172BB" w:rsidP="005172BB">
            <w:pPr>
              <w:widowControl w:val="0"/>
              <w:numPr>
                <w:ilvl w:val="0"/>
                <w:numId w:val="4"/>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F7F1F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搬迁诚悦楼216教室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0A57E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DI11a</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DB750F"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意粉炉(电功率：12KW/380V)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26C47A"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400*920*850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4C31E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22F32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D744F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搬迁设备（ANGELOPO）</w:t>
            </w:r>
          </w:p>
        </w:tc>
      </w:tr>
      <w:tr w:rsidR="005172BB" w:rsidRPr="005172BB" w14:paraId="65E11540"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DCD672" w14:textId="77777777" w:rsidR="005172BB" w:rsidRPr="005172BB" w:rsidRDefault="005172BB" w:rsidP="005172BB">
            <w:pPr>
              <w:widowControl w:val="0"/>
              <w:numPr>
                <w:ilvl w:val="0"/>
                <w:numId w:val="4"/>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1BC02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搬迁诚悦楼216教室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A6C7B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DI11b</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47CE5C"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单星盆柜连单温豪华水龙头</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C458F7"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400*920*850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95E8C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0EF2A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80CA6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搬迁设备（ANGELO</w:t>
            </w:r>
            <w:r w:rsidRPr="005172BB">
              <w:rPr>
                <w:rFonts w:ascii="宋体" w:eastAsia="宋体" w:hAnsi="宋体" w:cs="宋体" w:hint="eastAsia"/>
                <w:color w:val="000000"/>
                <w:lang w:eastAsia="zh-CN"/>
              </w:rPr>
              <w:lastRenderedPageBreak/>
              <w:t>PO）</w:t>
            </w:r>
          </w:p>
        </w:tc>
      </w:tr>
      <w:tr w:rsidR="005172BB" w:rsidRPr="005172BB" w14:paraId="7D6F2B1F"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F91790" w14:textId="77777777" w:rsidR="005172BB" w:rsidRPr="005172BB" w:rsidRDefault="005172BB" w:rsidP="005172BB">
            <w:pPr>
              <w:widowControl w:val="0"/>
              <w:numPr>
                <w:ilvl w:val="0"/>
                <w:numId w:val="4"/>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09A49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搬迁诚悦楼216教室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FBEDF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DI11c</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E46CD9"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西餐工作柜</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30BE69"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800*920*850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05AC7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B647C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EC11A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搬迁设备（ANGELOPO）</w:t>
            </w:r>
          </w:p>
        </w:tc>
      </w:tr>
      <w:tr w:rsidR="005172BB" w:rsidRPr="005172BB" w14:paraId="67B52467"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D63CF9" w14:textId="77777777" w:rsidR="005172BB" w:rsidRPr="005172BB" w:rsidRDefault="005172BB" w:rsidP="005172BB">
            <w:pPr>
              <w:widowControl w:val="0"/>
              <w:numPr>
                <w:ilvl w:val="0"/>
                <w:numId w:val="4"/>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EDE7E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搬迁诚悦楼216教室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E6AC1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DI11d</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659F8A"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四头电磁感应炉连焗炉(电功率：20KW+6KW焗炉/380V)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A64427"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1000*920*850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916FE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7E9B5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19B80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搬迁设备（ANGELOPO）</w:t>
            </w:r>
          </w:p>
        </w:tc>
      </w:tr>
      <w:tr w:rsidR="005172BB" w:rsidRPr="005172BB" w14:paraId="07C5C937"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42710A" w14:textId="77777777" w:rsidR="005172BB" w:rsidRPr="005172BB" w:rsidRDefault="005172BB" w:rsidP="005172BB">
            <w:pPr>
              <w:widowControl w:val="0"/>
              <w:numPr>
                <w:ilvl w:val="0"/>
                <w:numId w:val="4"/>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F75C8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搬迁诚悦楼216教室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A4B2D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DI11e</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6D536B"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电力2/3平1/3坑扒炉(电功率：10.2KW/380V)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2618FE"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800*920*850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99C26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C3EC9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59455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搬迁设备（ANGELOPO）</w:t>
            </w:r>
          </w:p>
        </w:tc>
      </w:tr>
      <w:tr w:rsidR="005172BB" w:rsidRPr="005172BB" w14:paraId="19A24DA0"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C4F5DB" w14:textId="77777777" w:rsidR="005172BB" w:rsidRPr="005172BB" w:rsidRDefault="005172BB" w:rsidP="005172BB">
            <w:pPr>
              <w:widowControl w:val="0"/>
              <w:numPr>
                <w:ilvl w:val="0"/>
                <w:numId w:val="4"/>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18B93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搬迁诚悦楼216教室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86209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DI11f</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9DF244"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单缸炸炉(电功率：12KW/380V)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63DC43"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400*920*850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05F41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71286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29189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搬迁设备（ANGELOPO）</w:t>
            </w:r>
          </w:p>
        </w:tc>
      </w:tr>
      <w:tr w:rsidR="005172BB" w:rsidRPr="005172BB" w14:paraId="79BE0504"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88C001" w14:textId="77777777" w:rsidR="005172BB" w:rsidRPr="005172BB" w:rsidRDefault="005172BB" w:rsidP="005172BB">
            <w:pPr>
              <w:widowControl w:val="0"/>
              <w:numPr>
                <w:ilvl w:val="0"/>
                <w:numId w:val="5"/>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3AA7C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搬迁诚悦楼305教室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4346B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DJ01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FD185A"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左单星盆双掩门柜（含单温水龙头）</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9BF2D1"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1200*700*850（150裙板）</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BEDF4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890FE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33A14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2D30A762"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D35275" w14:textId="77777777" w:rsidR="005172BB" w:rsidRPr="005172BB" w:rsidRDefault="005172BB" w:rsidP="005172BB">
            <w:pPr>
              <w:widowControl w:val="0"/>
              <w:numPr>
                <w:ilvl w:val="0"/>
                <w:numId w:val="5"/>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0F0A7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搬迁诚悦楼305教室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11B81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DJ02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D05F63"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双掩门工作柜</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E83DAB"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1200*700*850（150裙板）</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92A7C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3A80C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6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6A970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4189A86E"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922B26" w14:textId="77777777" w:rsidR="005172BB" w:rsidRPr="005172BB" w:rsidRDefault="005172BB" w:rsidP="005172BB">
            <w:pPr>
              <w:widowControl w:val="0"/>
              <w:numPr>
                <w:ilvl w:val="0"/>
                <w:numId w:val="5"/>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8E34C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搬迁诚悦楼305教室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8ADC2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DJ03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2CB0AA"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座台真空包装机(电功率：0.35KW/220V)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824433"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580x690x480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7F153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5DE42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05974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（SIRMAN）</w:t>
            </w:r>
          </w:p>
        </w:tc>
      </w:tr>
      <w:tr w:rsidR="005172BB" w:rsidRPr="005172BB" w14:paraId="1F3745E0"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0F66CA" w14:textId="77777777" w:rsidR="005172BB" w:rsidRPr="005172BB" w:rsidRDefault="005172BB" w:rsidP="005172BB">
            <w:pPr>
              <w:widowControl w:val="0"/>
              <w:numPr>
                <w:ilvl w:val="0"/>
                <w:numId w:val="5"/>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E743A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搬迁诚悦楼305教室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1A2EB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DJ04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7ED0F1"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台式食品料理机(电功率：1KW/380V)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225256"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341*326*326</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BDB49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C4D3F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03F0B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(福维克)</w:t>
            </w:r>
          </w:p>
        </w:tc>
      </w:tr>
      <w:tr w:rsidR="005172BB" w:rsidRPr="005172BB" w14:paraId="5747479A"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80533B" w14:textId="77777777" w:rsidR="005172BB" w:rsidRPr="005172BB" w:rsidRDefault="005172BB" w:rsidP="005172BB">
            <w:pPr>
              <w:widowControl w:val="0"/>
              <w:numPr>
                <w:ilvl w:val="0"/>
                <w:numId w:val="5"/>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05C26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搬迁诚悦楼305教室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FF6CD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DJ05</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0041C2"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微波炉(电功率：1.6KW/220V)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E7A9C2" w14:textId="77777777" w:rsidR="005172BB" w:rsidRPr="005172BB" w:rsidRDefault="005172BB" w:rsidP="005172BB">
            <w:pPr>
              <w:widowControl w:val="0"/>
              <w:spacing w:before="0" w:after="0"/>
              <w:jc w:val="left"/>
              <w:rPr>
                <w:rFonts w:ascii="宋体" w:eastAsia="宋体" w:hAnsi="宋体" w:cs="宋体" w:hint="eastAsia"/>
                <w:color w:val="000000"/>
                <w:kern w:val="2"/>
                <w:lang w:eastAsia="zh-CN"/>
              </w:rPr>
            </w:pPr>
            <w:r w:rsidRPr="005172BB">
              <w:rPr>
                <w:rFonts w:ascii="宋体" w:eastAsia="宋体" w:hAnsi="宋体" w:cs="宋体" w:hint="eastAsia"/>
                <w:color w:val="000000"/>
                <w:kern w:val="2"/>
                <w:lang w:eastAsia="zh-CN"/>
              </w:rPr>
              <w:t>500*350*300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68621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88452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D0D9F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(美的)</w:t>
            </w:r>
          </w:p>
        </w:tc>
      </w:tr>
      <w:tr w:rsidR="005172BB" w:rsidRPr="005172BB" w14:paraId="4B35DDB4"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92BB7B" w14:textId="77777777" w:rsidR="005172BB" w:rsidRPr="005172BB" w:rsidRDefault="005172BB" w:rsidP="005172BB">
            <w:pPr>
              <w:widowControl w:val="0"/>
              <w:numPr>
                <w:ilvl w:val="0"/>
                <w:numId w:val="5"/>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2F440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搬迁诚悦楼305教室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51EBC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DJ06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CE26E7"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台下式制冰机(电功率：0.25KW/220V)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B73307"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450*670*870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2D557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35238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A0D5C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(星崎)</w:t>
            </w:r>
          </w:p>
        </w:tc>
      </w:tr>
      <w:tr w:rsidR="005172BB" w:rsidRPr="005172BB" w14:paraId="50C86C58"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8714E2" w14:textId="77777777" w:rsidR="005172BB" w:rsidRPr="005172BB" w:rsidRDefault="005172BB" w:rsidP="005172BB">
            <w:pPr>
              <w:widowControl w:val="0"/>
              <w:numPr>
                <w:ilvl w:val="0"/>
                <w:numId w:val="5"/>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3921C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搬迁诚悦楼305教室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D1BCE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DJ07</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492CE2"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商用蔬果榨汁机(电功率：0.5KW/220V)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4BA5B4" w14:textId="77777777" w:rsidR="005172BB" w:rsidRPr="005172BB" w:rsidRDefault="005172BB" w:rsidP="005172BB">
            <w:pPr>
              <w:widowControl w:val="0"/>
              <w:spacing w:before="0" w:after="0"/>
              <w:jc w:val="left"/>
              <w:rPr>
                <w:rFonts w:ascii="宋体" w:eastAsia="宋体" w:hAnsi="宋体" w:cs="宋体" w:hint="eastAsia"/>
                <w:color w:val="000000"/>
                <w:kern w:val="2"/>
                <w:lang w:eastAsia="zh-CN"/>
              </w:rPr>
            </w:pPr>
            <w:r w:rsidRPr="005172BB">
              <w:rPr>
                <w:rFonts w:ascii="宋体" w:eastAsia="宋体" w:hAnsi="宋体" w:cs="宋体" w:hint="eastAsia"/>
                <w:color w:val="000000"/>
                <w:kern w:val="2"/>
                <w:lang w:eastAsia="zh-CN"/>
              </w:rPr>
              <w:t>480*230*220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20CEC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AA2AD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3B80C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15D594B5"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F15731" w14:textId="77777777" w:rsidR="005172BB" w:rsidRPr="005172BB" w:rsidRDefault="005172BB" w:rsidP="005172BB">
            <w:pPr>
              <w:widowControl w:val="0"/>
              <w:numPr>
                <w:ilvl w:val="0"/>
                <w:numId w:val="5"/>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AAC9D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搬迁诚悦楼305教室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0F260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DJ08</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32FFB0"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不锈钢粉碎机(电功率：0.35KW/220V)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87C34E"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380*320*270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5C3BF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742D4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4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FA7E8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（SIRMAN）</w:t>
            </w:r>
          </w:p>
        </w:tc>
      </w:tr>
      <w:tr w:rsidR="005172BB" w:rsidRPr="005172BB" w14:paraId="720A6E4B"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B6A10C" w14:textId="77777777" w:rsidR="005172BB" w:rsidRPr="005172BB" w:rsidRDefault="005172BB" w:rsidP="005172BB">
            <w:pPr>
              <w:widowControl w:val="0"/>
              <w:numPr>
                <w:ilvl w:val="0"/>
                <w:numId w:val="5"/>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4D132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搬迁诚悦楼305教室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508E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DJ09</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925251"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碎冰机(电功率：0.13KW/380V)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6CB834"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236*353*474</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E39E5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3F898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2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8C439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搬迁设备 </w:t>
            </w:r>
            <w:r w:rsidRPr="005172BB">
              <w:rPr>
                <w:rFonts w:ascii="宋体" w:eastAsia="宋体" w:hAnsi="宋体" w:cs="宋体" w:hint="eastAsia"/>
                <w:color w:val="000000"/>
                <w:lang w:eastAsia="zh-CN"/>
              </w:rPr>
              <w:br/>
              <w:t>（Santos）</w:t>
            </w:r>
          </w:p>
        </w:tc>
      </w:tr>
      <w:tr w:rsidR="005172BB" w:rsidRPr="005172BB" w14:paraId="34505F37"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361D1F" w14:textId="77777777" w:rsidR="005172BB" w:rsidRPr="005172BB" w:rsidRDefault="005172BB" w:rsidP="005172BB">
            <w:pPr>
              <w:widowControl w:val="0"/>
              <w:numPr>
                <w:ilvl w:val="0"/>
                <w:numId w:val="5"/>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07FB1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搬迁诚悦楼305教室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37759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DJ10</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A8224F"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桌上型打蛋机(电功率：0.45KW/220V)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3930D3"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535*400*215</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12FFD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EED32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5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280B8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（JIAMAI）</w:t>
            </w:r>
          </w:p>
        </w:tc>
      </w:tr>
      <w:tr w:rsidR="005172BB" w:rsidRPr="005172BB" w14:paraId="41CA1E17"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619AF9" w14:textId="77777777" w:rsidR="005172BB" w:rsidRPr="005172BB" w:rsidRDefault="005172BB" w:rsidP="005172BB">
            <w:pPr>
              <w:widowControl w:val="0"/>
              <w:numPr>
                <w:ilvl w:val="0"/>
                <w:numId w:val="5"/>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82FBB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搬迁诚悦楼305教室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FEF98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DJ11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B7F21B"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右单星盆双掩门柜（含单温水龙头）</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CFE0E1"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1200*700*850（150裙板）</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F3073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69471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D8087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20B23B3B"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F1363F" w14:textId="77777777" w:rsidR="005172BB" w:rsidRPr="005172BB" w:rsidRDefault="005172BB" w:rsidP="005172BB">
            <w:pPr>
              <w:widowControl w:val="0"/>
              <w:numPr>
                <w:ilvl w:val="0"/>
                <w:numId w:val="5"/>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BAB2D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搬迁诚悦楼305教室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6C363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DJ12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694888"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挂墙冲地龙头</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104DBE" w14:textId="77777777" w:rsidR="005172BB" w:rsidRPr="005172BB" w:rsidRDefault="005172BB" w:rsidP="005172BB">
            <w:pPr>
              <w:widowControl w:val="0"/>
              <w:spacing w:before="0" w:after="0"/>
              <w:jc w:val="left"/>
              <w:rPr>
                <w:rFonts w:ascii="宋体" w:eastAsia="宋体" w:hAnsi="宋体" w:cs="宋体" w:hint="eastAsia"/>
                <w:color w:val="000000"/>
                <w:kern w:val="2"/>
                <w:lang w:eastAsia="zh-CN"/>
              </w:rPr>
            </w:pPr>
            <w:r w:rsidRPr="005172BB">
              <w:rPr>
                <w:rFonts w:ascii="宋体" w:eastAsia="宋体" w:hAnsi="宋体" w:cs="宋体" w:hint="eastAsia"/>
                <w:color w:val="000000"/>
                <w:kern w:val="2"/>
                <w:lang w:eastAsia="zh-CN"/>
              </w:rPr>
              <w:t>400*150*400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833EA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0845B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6779A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6A05F17F"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97182D" w14:textId="77777777" w:rsidR="005172BB" w:rsidRPr="005172BB" w:rsidRDefault="005172BB" w:rsidP="005172BB">
            <w:pPr>
              <w:widowControl w:val="0"/>
              <w:numPr>
                <w:ilvl w:val="0"/>
                <w:numId w:val="5"/>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877D1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搬迁诚悦楼211教室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D5E5C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DJ12A</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DD76E3"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挂墙冲地龙头</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26A9A6" w14:textId="77777777" w:rsidR="005172BB" w:rsidRPr="005172BB" w:rsidRDefault="005172BB" w:rsidP="005172BB">
            <w:pPr>
              <w:widowControl w:val="0"/>
              <w:spacing w:before="0" w:after="0"/>
              <w:jc w:val="left"/>
              <w:rPr>
                <w:rFonts w:ascii="宋体" w:eastAsia="宋体" w:hAnsi="宋体" w:cs="宋体" w:hint="eastAsia"/>
                <w:color w:val="000000"/>
                <w:kern w:val="2"/>
                <w:lang w:eastAsia="zh-CN"/>
              </w:rPr>
            </w:pPr>
            <w:r w:rsidRPr="005172BB">
              <w:rPr>
                <w:rFonts w:ascii="宋体" w:eastAsia="宋体" w:hAnsi="宋体" w:cs="宋体" w:hint="eastAsia"/>
                <w:color w:val="000000"/>
                <w:kern w:val="2"/>
                <w:lang w:eastAsia="zh-CN"/>
              </w:rPr>
              <w:t>400*150*400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470E3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F8FD5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1BD6A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346CF9D9"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0E7DAA" w14:textId="77777777" w:rsidR="005172BB" w:rsidRPr="005172BB" w:rsidRDefault="005172BB" w:rsidP="005172BB">
            <w:pPr>
              <w:widowControl w:val="0"/>
              <w:numPr>
                <w:ilvl w:val="0"/>
                <w:numId w:val="5"/>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F7A52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搬迁诚悦楼305教室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8753B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DJ13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A429BA"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单通趟门工作柜</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E19F4F"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1200*700*850（150裙板）</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A9724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91690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9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761E1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3DD38210"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B9DB17" w14:textId="77777777" w:rsidR="005172BB" w:rsidRPr="005172BB" w:rsidRDefault="005172BB" w:rsidP="005172BB">
            <w:pPr>
              <w:widowControl w:val="0"/>
              <w:numPr>
                <w:ilvl w:val="0"/>
                <w:numId w:val="5"/>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16D25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搬迁诚悦楼305教室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90AE1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DJ14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73C208"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右单星盆三掩门柜(星盆底部垃圾粉碎机）含单温水龙头</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E79BA7"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1500*700*850（150裙板）</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4B1B2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5C831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5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1D51A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73F59B3F"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317155" w14:textId="77777777" w:rsidR="005172BB" w:rsidRPr="005172BB" w:rsidRDefault="005172BB" w:rsidP="005172BB">
            <w:pPr>
              <w:widowControl w:val="0"/>
              <w:numPr>
                <w:ilvl w:val="0"/>
                <w:numId w:val="5"/>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D5BBB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搬迁诚悦楼307教室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8E723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DJ15</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C02D39"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左单星盆三掩门柜(星盆底部垃圾粉碎机）含单温水龙头</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93D8F8"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1500*700*850（150裙板）</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F7864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E6FFA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5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EA637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710E7F73"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51BEBE" w14:textId="77777777" w:rsidR="005172BB" w:rsidRPr="005172BB" w:rsidRDefault="005172BB" w:rsidP="005172BB">
            <w:pPr>
              <w:widowControl w:val="0"/>
              <w:numPr>
                <w:ilvl w:val="0"/>
                <w:numId w:val="5"/>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0F466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搬迁诚悦楼305教室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0DC7C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DJ16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B5BA4A"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电力四头平头炉(电功率：9.2KW/380V)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B88E09"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700*700*850（150裙板）</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2DD15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C53A9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10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669FD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搬迁设备（ANGELOPO）</w:t>
            </w:r>
          </w:p>
        </w:tc>
      </w:tr>
      <w:tr w:rsidR="005172BB" w:rsidRPr="005172BB" w14:paraId="061B86CF"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3C4D4C" w14:textId="77777777" w:rsidR="005172BB" w:rsidRPr="005172BB" w:rsidRDefault="005172BB" w:rsidP="005172BB">
            <w:pPr>
              <w:widowControl w:val="0"/>
              <w:numPr>
                <w:ilvl w:val="0"/>
                <w:numId w:val="5"/>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6E337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搬迁诚悦楼305教室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B8B0A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DJ17</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5CA88B"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电力面火炉连支撑架(电功率：3.9KW/220V)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BA9BBB"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640*500*470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F560D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905D4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4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57A32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搬迁设备（ANGELOPO）</w:t>
            </w:r>
          </w:p>
        </w:tc>
      </w:tr>
      <w:tr w:rsidR="005172BB" w:rsidRPr="005172BB" w14:paraId="58616BF1"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0F7309" w14:textId="77777777" w:rsidR="005172BB" w:rsidRPr="005172BB" w:rsidRDefault="005172BB" w:rsidP="005172BB">
            <w:pPr>
              <w:widowControl w:val="0"/>
              <w:numPr>
                <w:ilvl w:val="0"/>
                <w:numId w:val="5"/>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BD172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搬迁学府楼301，302教室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2F23A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DJ18</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78166F"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电力面火炉(电功率：4KW/220V)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018CD2"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600*450*500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842EB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01789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5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7D70E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（佳斯特）</w:t>
            </w:r>
          </w:p>
        </w:tc>
      </w:tr>
      <w:tr w:rsidR="005172BB" w:rsidRPr="005172BB" w14:paraId="3550D27E"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76D977" w14:textId="77777777" w:rsidR="005172BB" w:rsidRPr="005172BB" w:rsidRDefault="005172BB" w:rsidP="005172BB">
            <w:pPr>
              <w:widowControl w:val="0"/>
              <w:numPr>
                <w:ilvl w:val="0"/>
                <w:numId w:val="5"/>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8166B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搬迁诚悦楼305教室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4DAAE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DJ20</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A263DD"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四抽屉雪柜（左机组）(电功率：0.44KW/220V)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DE1078"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1500*760*850（150裙板）</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2A96C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E5FE5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5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5B517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119C1EC5"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A7EF35" w14:textId="77777777" w:rsidR="005172BB" w:rsidRPr="005172BB" w:rsidRDefault="005172BB" w:rsidP="005172BB">
            <w:pPr>
              <w:widowControl w:val="0"/>
              <w:numPr>
                <w:ilvl w:val="0"/>
                <w:numId w:val="5"/>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90B06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搬迁诚悦楼305教室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CB30E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DJ21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2032EA"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四门高身冷冻雪柜(电功率：0.83KW/220V)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4DED70"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1400*800*2000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9A9E8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C08DC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0B612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（HISAKAGE）</w:t>
            </w:r>
          </w:p>
        </w:tc>
      </w:tr>
      <w:tr w:rsidR="005172BB" w:rsidRPr="005172BB" w14:paraId="17FC47F8"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55251D" w14:textId="77777777" w:rsidR="005172BB" w:rsidRPr="005172BB" w:rsidRDefault="005172BB" w:rsidP="005172BB">
            <w:pPr>
              <w:widowControl w:val="0"/>
              <w:numPr>
                <w:ilvl w:val="0"/>
                <w:numId w:val="5"/>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7D903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搬迁诚悦楼305教室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118CA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DJ22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4DCF3D"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四门高身冷藏雪柜(电功率：0.77KW/220V)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143891"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1400*800*2000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CAF19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A3CCD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F5D51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（HISAKAGE）</w:t>
            </w:r>
          </w:p>
        </w:tc>
      </w:tr>
      <w:tr w:rsidR="005172BB" w:rsidRPr="005172BB" w14:paraId="5DB32C9B"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61B78E" w14:textId="77777777" w:rsidR="005172BB" w:rsidRPr="005172BB" w:rsidRDefault="005172BB" w:rsidP="005172BB">
            <w:pPr>
              <w:widowControl w:val="0"/>
              <w:numPr>
                <w:ilvl w:val="0"/>
                <w:numId w:val="5"/>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CBA0D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搬迁诚悦楼305教室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E66BA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DJ23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BC3F14"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拖把清洁工具柜</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CCCD8F"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850*700*1890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F6EB5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AF8DA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DADF3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130FDA72"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C3237B" w14:textId="77777777" w:rsidR="005172BB" w:rsidRPr="005172BB" w:rsidRDefault="005172BB" w:rsidP="005172BB">
            <w:pPr>
              <w:widowControl w:val="0"/>
              <w:numPr>
                <w:ilvl w:val="0"/>
                <w:numId w:val="5"/>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34F21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搬迁诚悦楼305教室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39008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DJ24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D510A8"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电热万能蒸烤箱（6X1/1GN）(电功率：9.4KW/220V)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ECEBEC"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935*795*830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23B65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17203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5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3CAEE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搬迁设备（ANGELOPO）</w:t>
            </w:r>
          </w:p>
        </w:tc>
      </w:tr>
      <w:tr w:rsidR="005172BB" w:rsidRPr="005172BB" w14:paraId="4ACEAC39"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3C1629" w14:textId="77777777" w:rsidR="005172BB" w:rsidRPr="005172BB" w:rsidRDefault="005172BB" w:rsidP="005172BB">
            <w:pPr>
              <w:widowControl w:val="0"/>
              <w:numPr>
                <w:ilvl w:val="0"/>
                <w:numId w:val="5"/>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2B1F6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616E1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DJ24A</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C94BDC"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单门饼盆冷藏雪柜(电功率：0.75KW/220V)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701928"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930*780*675+80脚</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81CC0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7D00B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2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91FE1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搬迁设备（ANGELOPO）</w:t>
            </w:r>
          </w:p>
        </w:tc>
      </w:tr>
      <w:tr w:rsidR="005172BB" w:rsidRPr="005172BB" w14:paraId="0D13A4A3"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B1F30D" w14:textId="77777777" w:rsidR="005172BB" w:rsidRPr="005172BB" w:rsidRDefault="005172BB" w:rsidP="005172BB">
            <w:pPr>
              <w:widowControl w:val="0"/>
              <w:numPr>
                <w:ilvl w:val="0"/>
                <w:numId w:val="5"/>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C62C9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A961D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DJ24B</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1C4049"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双掩门工作柜</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DB2B08"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1200*700*800+脚150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0E84C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08D34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9F51D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24CAA3D8"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9FBA89" w14:textId="77777777" w:rsidR="005172BB" w:rsidRPr="005172BB" w:rsidRDefault="005172BB" w:rsidP="005172BB">
            <w:pPr>
              <w:widowControl w:val="0"/>
              <w:numPr>
                <w:ilvl w:val="0"/>
                <w:numId w:val="6"/>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C3F1E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搬迁诚悦楼307教室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235C5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DK01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997AE0"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左单星盆三掩门柜（含单温水龙头</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0BA8FC"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1200*700*850（150裙板）</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5E9B9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83099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134F0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76BAD77A"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FC5E14" w14:textId="77777777" w:rsidR="005172BB" w:rsidRPr="005172BB" w:rsidRDefault="005172BB" w:rsidP="005172BB">
            <w:pPr>
              <w:widowControl w:val="0"/>
              <w:numPr>
                <w:ilvl w:val="0"/>
                <w:numId w:val="6"/>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B1D91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搬迁诚悦楼307教室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E3220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DK02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9E1182"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桌上型打蛋机(电功率：0.45KW/220V)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127853"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535*400*215</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9EE8A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50737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6953A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（JIAMAI）</w:t>
            </w:r>
          </w:p>
        </w:tc>
      </w:tr>
      <w:tr w:rsidR="005172BB" w:rsidRPr="005172BB" w14:paraId="16C59F7F"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E94ACB" w14:textId="77777777" w:rsidR="005172BB" w:rsidRPr="005172BB" w:rsidRDefault="005172BB" w:rsidP="005172BB">
            <w:pPr>
              <w:widowControl w:val="0"/>
              <w:numPr>
                <w:ilvl w:val="0"/>
                <w:numId w:val="6"/>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E7481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搬迁诚悦楼307教室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C5FF1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DK03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D8C412"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双掩门工作柜</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E6936B"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1200*700*850（150裙板）</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B2688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6007A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6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11CBD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6698818C"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847AF1" w14:textId="77777777" w:rsidR="005172BB" w:rsidRPr="005172BB" w:rsidRDefault="005172BB" w:rsidP="005172BB">
            <w:pPr>
              <w:widowControl w:val="0"/>
              <w:numPr>
                <w:ilvl w:val="0"/>
                <w:numId w:val="6"/>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6D450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搬迁诚悦楼307教室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FE9A8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DK04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7A02BA"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台下式制冰机(电功率：0.25KW/220V)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C79ECC"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450*670*870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23AA1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40EDB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EDBDD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(星崎)</w:t>
            </w:r>
          </w:p>
        </w:tc>
      </w:tr>
      <w:tr w:rsidR="005172BB" w:rsidRPr="005172BB" w14:paraId="49EF386B"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AECAA7" w14:textId="77777777" w:rsidR="005172BB" w:rsidRPr="005172BB" w:rsidRDefault="005172BB" w:rsidP="005172BB">
            <w:pPr>
              <w:widowControl w:val="0"/>
              <w:numPr>
                <w:ilvl w:val="0"/>
                <w:numId w:val="6"/>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A126A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搬迁诚悦楼307教室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53F70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DK05</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37DF9F"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不锈钢粉碎机(电功率：0.35KW/220V)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8A8CB5"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380*320*270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44F39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40C62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FEEDA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（SIRMAN）</w:t>
            </w:r>
          </w:p>
        </w:tc>
      </w:tr>
      <w:tr w:rsidR="005172BB" w:rsidRPr="005172BB" w14:paraId="1C3D544D"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542F2B" w14:textId="77777777" w:rsidR="005172BB" w:rsidRPr="005172BB" w:rsidRDefault="005172BB" w:rsidP="005172BB">
            <w:pPr>
              <w:widowControl w:val="0"/>
              <w:numPr>
                <w:ilvl w:val="0"/>
                <w:numId w:val="6"/>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A27DB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搬迁诚悦楼307教室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BD509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DK06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CA51ED"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不锈钢绞肉机(电功率：1.1KW/220V)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B5E875" w14:textId="77777777" w:rsidR="005172BB" w:rsidRPr="005172BB" w:rsidRDefault="005172BB" w:rsidP="005172BB">
            <w:pPr>
              <w:widowControl w:val="0"/>
              <w:spacing w:before="0" w:after="0"/>
              <w:jc w:val="left"/>
              <w:rPr>
                <w:rFonts w:ascii="宋体" w:eastAsia="宋体" w:hAnsi="宋体" w:cs="宋体" w:hint="eastAsia"/>
                <w:color w:val="000000"/>
                <w:kern w:val="2"/>
                <w:lang w:eastAsia="zh-CN"/>
              </w:rPr>
            </w:pPr>
            <w:r w:rsidRPr="005172BB">
              <w:rPr>
                <w:rFonts w:ascii="宋体" w:eastAsia="宋体" w:hAnsi="宋体" w:cs="宋体" w:hint="eastAsia"/>
                <w:color w:val="000000"/>
                <w:kern w:val="2"/>
                <w:lang w:eastAsia="zh-CN"/>
              </w:rPr>
              <w:t>480*200*410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A3B7F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D5EC1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CF8C1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3CF9ABC9"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D7C591" w14:textId="77777777" w:rsidR="005172BB" w:rsidRPr="005172BB" w:rsidRDefault="005172BB" w:rsidP="005172BB">
            <w:pPr>
              <w:widowControl w:val="0"/>
              <w:numPr>
                <w:ilvl w:val="0"/>
                <w:numId w:val="6"/>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C3435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搬迁诚悦楼307教室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FB173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DK07</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B6F5DE"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静音外壳酒吧搅拌机（电功率：220V/1.8KW)</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0331C5" w14:textId="77777777" w:rsidR="005172BB" w:rsidRPr="005172BB" w:rsidRDefault="005172BB" w:rsidP="005172BB">
            <w:pPr>
              <w:widowControl w:val="0"/>
              <w:spacing w:before="0" w:after="0"/>
              <w:jc w:val="left"/>
              <w:rPr>
                <w:rFonts w:ascii="宋体" w:eastAsia="宋体" w:hAnsi="宋体" w:cs="宋体" w:hint="eastAsia"/>
                <w:color w:val="000000"/>
                <w:kern w:val="2"/>
                <w:lang w:eastAsia="zh-CN"/>
              </w:rPr>
            </w:pPr>
            <w:r w:rsidRPr="005172BB">
              <w:rPr>
                <w:rFonts w:ascii="宋体" w:eastAsia="宋体" w:hAnsi="宋体" w:cs="宋体" w:hint="eastAsia"/>
                <w:color w:val="000000"/>
                <w:kern w:val="2"/>
                <w:lang w:eastAsia="zh-CN"/>
              </w:rPr>
              <w:t>480*230*220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99308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E77C5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99F28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7B8F2DF2"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402532" w14:textId="77777777" w:rsidR="005172BB" w:rsidRPr="005172BB" w:rsidRDefault="005172BB" w:rsidP="005172BB">
            <w:pPr>
              <w:widowControl w:val="0"/>
              <w:numPr>
                <w:ilvl w:val="0"/>
                <w:numId w:val="6"/>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DFCD9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搬迁诚悦楼307教室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DE552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DK08</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7556FD"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倾斜式全自动切片机(电功率：0.36KW/220V)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970CFD" w14:textId="77777777" w:rsidR="005172BB" w:rsidRPr="005172BB" w:rsidRDefault="005172BB" w:rsidP="005172BB">
            <w:pPr>
              <w:widowControl w:val="0"/>
              <w:spacing w:before="0" w:after="0"/>
              <w:jc w:val="left"/>
              <w:rPr>
                <w:rFonts w:ascii="宋体" w:eastAsia="宋体" w:hAnsi="宋体" w:cs="宋体" w:hint="eastAsia"/>
                <w:color w:val="000000"/>
                <w:kern w:val="2"/>
                <w:lang w:eastAsia="zh-CN"/>
              </w:rPr>
            </w:pPr>
            <w:r w:rsidRPr="005172BB">
              <w:rPr>
                <w:rFonts w:ascii="宋体" w:eastAsia="宋体" w:hAnsi="宋体" w:cs="宋体" w:hint="eastAsia"/>
                <w:color w:val="000000"/>
                <w:kern w:val="2"/>
                <w:lang w:eastAsia="zh-CN"/>
              </w:rPr>
              <w:t>560*450*450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DA210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31B83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7542C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05CED292"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E28776" w14:textId="77777777" w:rsidR="005172BB" w:rsidRPr="005172BB" w:rsidRDefault="005172BB" w:rsidP="005172BB">
            <w:pPr>
              <w:widowControl w:val="0"/>
              <w:numPr>
                <w:ilvl w:val="0"/>
                <w:numId w:val="6"/>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739F1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搬迁诚悦楼307教室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AB44C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DK09</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7A065F"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微波炉(电功率：1.6KW/220V)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5324F5" w14:textId="77777777" w:rsidR="005172BB" w:rsidRPr="005172BB" w:rsidRDefault="005172BB" w:rsidP="005172BB">
            <w:pPr>
              <w:widowControl w:val="0"/>
              <w:spacing w:before="0" w:after="0"/>
              <w:jc w:val="left"/>
              <w:rPr>
                <w:rFonts w:ascii="宋体" w:eastAsia="宋体" w:hAnsi="宋体" w:cs="宋体" w:hint="eastAsia"/>
                <w:color w:val="000000"/>
                <w:kern w:val="2"/>
                <w:lang w:eastAsia="zh-CN"/>
              </w:rPr>
            </w:pPr>
            <w:r w:rsidRPr="005172BB">
              <w:rPr>
                <w:rFonts w:ascii="宋体" w:eastAsia="宋体" w:hAnsi="宋体" w:cs="宋体" w:hint="eastAsia"/>
                <w:color w:val="000000"/>
                <w:kern w:val="2"/>
                <w:lang w:eastAsia="zh-CN"/>
              </w:rPr>
              <w:t>500*350*300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BD988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92595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7A9C6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(美的)</w:t>
            </w:r>
          </w:p>
        </w:tc>
      </w:tr>
      <w:tr w:rsidR="005172BB" w:rsidRPr="005172BB" w14:paraId="389A75CA"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70D286" w14:textId="77777777" w:rsidR="005172BB" w:rsidRPr="005172BB" w:rsidRDefault="005172BB" w:rsidP="005172BB">
            <w:pPr>
              <w:widowControl w:val="0"/>
              <w:numPr>
                <w:ilvl w:val="0"/>
                <w:numId w:val="6"/>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49545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搬迁诚悦楼307教室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34880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DK10</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5293BD"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座台真空包装机(电功率：0.35KW/220V)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FA796D"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580x690x480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11142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3FEA6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11168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（SIRMAN）</w:t>
            </w:r>
          </w:p>
        </w:tc>
      </w:tr>
      <w:tr w:rsidR="005172BB" w:rsidRPr="005172BB" w14:paraId="755281E6"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A58F11" w14:textId="77777777" w:rsidR="005172BB" w:rsidRPr="005172BB" w:rsidRDefault="005172BB" w:rsidP="005172BB">
            <w:pPr>
              <w:widowControl w:val="0"/>
              <w:numPr>
                <w:ilvl w:val="0"/>
                <w:numId w:val="6"/>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6E39F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搬迁诚悦楼307教室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B3B5A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DK11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4D2647"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右单星盆三掩门柜（含单温水龙头）</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C264CE"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1200*700*850（150裙板）</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A22C2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84644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07D3B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17C73589"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4E5401" w14:textId="77777777" w:rsidR="005172BB" w:rsidRPr="005172BB" w:rsidRDefault="005172BB" w:rsidP="005172BB">
            <w:pPr>
              <w:widowControl w:val="0"/>
              <w:numPr>
                <w:ilvl w:val="0"/>
                <w:numId w:val="6"/>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F9A98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搬迁诚悦楼307教室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E9103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DK12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209B20"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电热万能蒸烤箱（6//1GN）(电功率：10.4KW/380V)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EBDF7D"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935*795*830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E96F1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5887E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5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63412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搬迁设备（ANGELOPO）</w:t>
            </w:r>
          </w:p>
        </w:tc>
      </w:tr>
      <w:tr w:rsidR="005172BB" w:rsidRPr="005172BB" w14:paraId="209C277F"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5D7D5E" w14:textId="77777777" w:rsidR="005172BB" w:rsidRPr="005172BB" w:rsidRDefault="005172BB" w:rsidP="005172BB">
            <w:pPr>
              <w:widowControl w:val="0"/>
              <w:numPr>
                <w:ilvl w:val="0"/>
                <w:numId w:val="6"/>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9F6C9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搬迁诚悦楼307教室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16D1B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DK13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7793DE"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单通趟门工作柜</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70B5AA"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1200*700*850（150裙板）</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F62B1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DF5C7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9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EAC53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7B72D6A7"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A3F12E" w14:textId="77777777" w:rsidR="005172BB" w:rsidRPr="005172BB" w:rsidRDefault="005172BB" w:rsidP="005172BB">
            <w:pPr>
              <w:widowControl w:val="0"/>
              <w:numPr>
                <w:ilvl w:val="0"/>
                <w:numId w:val="6"/>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8347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搬迁诚悦楼307教室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B1D9B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DK14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FA9142"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单门饼盆冷藏雪柜(电功率：0.75KW/220V)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A35EE8"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930*780*675+80脚</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7C9A2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32F35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2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AEC97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搬迁设备（ANGELOPO）</w:t>
            </w:r>
          </w:p>
        </w:tc>
      </w:tr>
      <w:tr w:rsidR="005172BB" w:rsidRPr="005172BB" w14:paraId="193760B0"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A1C65E" w14:textId="77777777" w:rsidR="005172BB" w:rsidRPr="005172BB" w:rsidRDefault="005172BB" w:rsidP="005172BB">
            <w:pPr>
              <w:widowControl w:val="0"/>
              <w:numPr>
                <w:ilvl w:val="0"/>
                <w:numId w:val="6"/>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43EE2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搬迁诚悦楼307教室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14E8B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DK15</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30D9D9"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左单星盆三掩门柜(星盆底部垃圾粉碎机）（含单温水龙头）</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222F19"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1500*700*850（150裙板）</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75C70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61DF9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5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CB819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50786FCB"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8509D0" w14:textId="77777777" w:rsidR="005172BB" w:rsidRPr="005172BB" w:rsidRDefault="005172BB" w:rsidP="005172BB">
            <w:pPr>
              <w:widowControl w:val="0"/>
              <w:numPr>
                <w:ilvl w:val="0"/>
                <w:numId w:val="6"/>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D6748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搬迁诚悦楼307教室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409A7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DK16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73592C"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四头平头炉(电功率：9.2KW/380V)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30A376"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700*700*850（150裙板）</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FB9B5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84332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10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AB160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搬迁设备（ANGELOPO）</w:t>
            </w:r>
          </w:p>
        </w:tc>
      </w:tr>
      <w:tr w:rsidR="005172BB" w:rsidRPr="005172BB" w14:paraId="387F34CA"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659E81" w14:textId="77777777" w:rsidR="005172BB" w:rsidRPr="005172BB" w:rsidRDefault="005172BB" w:rsidP="005172BB">
            <w:pPr>
              <w:widowControl w:val="0"/>
              <w:numPr>
                <w:ilvl w:val="0"/>
                <w:numId w:val="6"/>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7E99F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搬迁诚悦楼305教室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E4C60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DK17</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8D268D"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右单星盆三掩门柜(星盆底部垃圾粉碎机）（含单温水龙头）</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0CB14F"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1500*700*850（150裙板）</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FB057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0E1B1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5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3258A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11CC3DA9"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18FF7B" w14:textId="77777777" w:rsidR="005172BB" w:rsidRPr="005172BB" w:rsidRDefault="005172BB" w:rsidP="005172BB">
            <w:pPr>
              <w:widowControl w:val="0"/>
              <w:numPr>
                <w:ilvl w:val="0"/>
                <w:numId w:val="6"/>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0DB9D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搬迁诚悦楼307教室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9F7B1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DK18</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424095"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电力面火炉(电功率：3.9KW/220V)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B44714"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640*500*470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17B7E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F64F5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4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4E883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搬迁设备（ANGELOPO）</w:t>
            </w:r>
          </w:p>
        </w:tc>
      </w:tr>
      <w:tr w:rsidR="005172BB" w:rsidRPr="005172BB" w14:paraId="15CDFA36"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663F27" w14:textId="77777777" w:rsidR="005172BB" w:rsidRPr="005172BB" w:rsidRDefault="005172BB" w:rsidP="005172BB">
            <w:pPr>
              <w:widowControl w:val="0"/>
              <w:numPr>
                <w:ilvl w:val="0"/>
                <w:numId w:val="6"/>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91B54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搬迁诚悦楼307教室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E527A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DK19</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2F4C52"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四抽屉平台雪柜（左机组）(电功率：0.44KW/220V)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8FBC07"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1500*760*850（150裙板）</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2D5B5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1704A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6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1B77C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3C2ED746"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04ADF5" w14:textId="77777777" w:rsidR="005172BB" w:rsidRPr="005172BB" w:rsidRDefault="005172BB" w:rsidP="005172BB">
            <w:pPr>
              <w:widowControl w:val="0"/>
              <w:numPr>
                <w:ilvl w:val="0"/>
                <w:numId w:val="6"/>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9241C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搬迁诚悦楼307教室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F2EA4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DK20</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1208E0"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拖把清洁工具柜</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EB2881"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850*700*1890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7DC05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49B86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33401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571F8D9B"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056A40" w14:textId="77777777" w:rsidR="005172BB" w:rsidRPr="005172BB" w:rsidRDefault="005172BB" w:rsidP="005172BB">
            <w:pPr>
              <w:widowControl w:val="0"/>
              <w:numPr>
                <w:ilvl w:val="0"/>
                <w:numId w:val="6"/>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CA009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搬迁诚悦楼307教室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84F3D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DK21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8AB91F"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四门高身冷藏雪柜(电功率：0.77KW/220V)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ECC171"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1400*800*2000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C5C41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00C7D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FED43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（HISAKAGE）</w:t>
            </w:r>
          </w:p>
        </w:tc>
      </w:tr>
      <w:tr w:rsidR="005172BB" w:rsidRPr="005172BB" w14:paraId="579981D5"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884E7E" w14:textId="77777777" w:rsidR="005172BB" w:rsidRPr="005172BB" w:rsidRDefault="005172BB" w:rsidP="005172BB">
            <w:pPr>
              <w:widowControl w:val="0"/>
              <w:numPr>
                <w:ilvl w:val="0"/>
                <w:numId w:val="6"/>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83A2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搬迁诚悦楼307教室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1B9FB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DK22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CC10FF"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四门高身冷冻雪柜(电功率：0.83KW/220V)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B4B95E"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1400*800*2000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37FD8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04F3B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2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07642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（HISAKAGE）</w:t>
            </w:r>
          </w:p>
        </w:tc>
      </w:tr>
      <w:tr w:rsidR="005172BB" w:rsidRPr="005172BB" w14:paraId="06ED7D08"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16B088" w14:textId="77777777" w:rsidR="005172BB" w:rsidRPr="005172BB" w:rsidRDefault="005172BB" w:rsidP="005172BB">
            <w:pPr>
              <w:widowControl w:val="0"/>
              <w:numPr>
                <w:ilvl w:val="0"/>
                <w:numId w:val="6"/>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7F175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搬迁诚悦楼307教室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AE43F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DK23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71FD6C"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单门消毒柜(电功率：0.99KW/220V)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13F5E5"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580*480*1650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CD2DF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69BD3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8CC84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（康庭）</w:t>
            </w:r>
          </w:p>
        </w:tc>
      </w:tr>
      <w:tr w:rsidR="005172BB" w:rsidRPr="005172BB" w14:paraId="53DE472E"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E258F9" w14:textId="77777777" w:rsidR="005172BB" w:rsidRPr="005172BB" w:rsidRDefault="005172BB" w:rsidP="005172BB">
            <w:pPr>
              <w:widowControl w:val="0"/>
              <w:numPr>
                <w:ilvl w:val="0"/>
                <w:numId w:val="6"/>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7C23B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搬迁诚悦楼307教室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732CD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DK24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8B7278"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座台式毛巾柜(电功率：0.4KW/220V)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B33AF1"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430*340*650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E8DEC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B67C9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D6649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（康庭）</w:t>
            </w:r>
          </w:p>
        </w:tc>
      </w:tr>
      <w:tr w:rsidR="005172BB" w:rsidRPr="005172BB" w14:paraId="324533D9"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5D8475" w14:textId="77777777" w:rsidR="005172BB" w:rsidRPr="005172BB" w:rsidRDefault="005172BB" w:rsidP="005172BB">
            <w:pPr>
              <w:widowControl w:val="0"/>
              <w:numPr>
                <w:ilvl w:val="0"/>
                <w:numId w:val="6"/>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AF40B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搬迁诚悦楼307教室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51850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DK25</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68C591"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挂墙冲地龙头</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7020B8" w14:textId="77777777" w:rsidR="005172BB" w:rsidRPr="005172BB" w:rsidRDefault="005172BB" w:rsidP="005172BB">
            <w:pPr>
              <w:widowControl w:val="0"/>
              <w:spacing w:before="0" w:after="0"/>
              <w:jc w:val="left"/>
              <w:rPr>
                <w:rFonts w:ascii="宋体" w:eastAsia="宋体" w:hAnsi="宋体" w:cs="宋体" w:hint="eastAsia"/>
                <w:color w:val="000000"/>
                <w:kern w:val="2"/>
                <w:lang w:eastAsia="zh-CN"/>
              </w:rPr>
            </w:pPr>
            <w:r w:rsidRPr="005172BB">
              <w:rPr>
                <w:rFonts w:ascii="宋体" w:eastAsia="宋体" w:hAnsi="宋体" w:cs="宋体" w:hint="eastAsia"/>
                <w:color w:val="000000"/>
                <w:kern w:val="2"/>
                <w:lang w:eastAsia="zh-CN"/>
              </w:rPr>
              <w:t>400*150*400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A412E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个</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75FC8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650A3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48DC9E2E"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E2E633" w14:textId="77777777" w:rsidR="005172BB" w:rsidRPr="005172BB" w:rsidRDefault="005172BB" w:rsidP="005172BB">
            <w:pPr>
              <w:widowControl w:val="0"/>
              <w:numPr>
                <w:ilvl w:val="0"/>
                <w:numId w:val="7"/>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A5E84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搬迁诚悦楼大厅水吧</w:t>
            </w:r>
          </w:p>
        </w:tc>
        <w:tc>
          <w:tcPr>
            <w:tcW w:w="8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1CBC22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DN08</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E44961"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半自动咖啡机(电功率：6.2KW/380V)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DFE7B5"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800*580*560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C8B99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84772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DAD2F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1807BB8B"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AD30FD" w14:textId="77777777" w:rsidR="005172BB" w:rsidRPr="005172BB" w:rsidRDefault="005172BB" w:rsidP="005172BB">
            <w:pPr>
              <w:widowControl w:val="0"/>
              <w:numPr>
                <w:ilvl w:val="0"/>
                <w:numId w:val="7"/>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3D316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搬迁诚悦楼大厅水吧</w:t>
            </w:r>
          </w:p>
        </w:tc>
        <w:tc>
          <w:tcPr>
            <w:tcW w:w="8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B9E026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DN09</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D01C04"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咖啡磨豆机(电功率：0.7KW/220V)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CF8811"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220*400*620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A3BA0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23C3A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15D13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3ECCF66B"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B27C70" w14:textId="77777777" w:rsidR="005172BB" w:rsidRPr="005172BB" w:rsidRDefault="005172BB" w:rsidP="005172BB">
            <w:pPr>
              <w:widowControl w:val="0"/>
              <w:numPr>
                <w:ilvl w:val="0"/>
                <w:numId w:val="8"/>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5CD6B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搬迁诚悦楼206教室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A4FD7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FB01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9CD523"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速冻柜(电功率：1.41KW/220V)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A972CF"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800*800*1300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A659E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D3993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A9592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（阿瑞德）</w:t>
            </w:r>
          </w:p>
        </w:tc>
      </w:tr>
      <w:tr w:rsidR="005172BB" w:rsidRPr="005172BB" w14:paraId="17EB271D"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163FE2" w14:textId="77777777" w:rsidR="005172BB" w:rsidRPr="005172BB" w:rsidRDefault="005172BB" w:rsidP="005172BB">
            <w:pPr>
              <w:widowControl w:val="0"/>
              <w:numPr>
                <w:ilvl w:val="0"/>
                <w:numId w:val="8"/>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9DB93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搬迁诚悦楼206教室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D72CF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FB02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E53CED"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双层工作台</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5F1C3A"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950*780*790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CAA58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3CF85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0F382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69C505BE"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483451" w14:textId="77777777" w:rsidR="005172BB" w:rsidRPr="005172BB" w:rsidRDefault="005172BB" w:rsidP="005172BB">
            <w:pPr>
              <w:widowControl w:val="0"/>
              <w:numPr>
                <w:ilvl w:val="0"/>
                <w:numId w:val="8"/>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0BC46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搬迁诚悦楼206教室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7B112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FB03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4E5F6F"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单通趟门工作柜</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B003BC"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1500*780*790（脚150）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8C2F0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F59A7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34203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52C574A4"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7A3E76" w14:textId="77777777" w:rsidR="005172BB" w:rsidRPr="005172BB" w:rsidRDefault="005172BB" w:rsidP="005172BB">
            <w:pPr>
              <w:widowControl w:val="0"/>
              <w:numPr>
                <w:ilvl w:val="0"/>
                <w:numId w:val="8"/>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BB190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搬迁诚悦楼206教室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BCB59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FB04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8ECEE7"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台式食品切割搅拌机(电功率：0.55KW/220V)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A4291F"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200x280x350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CA3C6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7B8FA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431D3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(Robot-coupe)</w:t>
            </w:r>
          </w:p>
        </w:tc>
      </w:tr>
      <w:tr w:rsidR="005172BB" w:rsidRPr="005172BB" w14:paraId="1C5E8F34"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189C5A" w14:textId="77777777" w:rsidR="005172BB" w:rsidRPr="005172BB" w:rsidRDefault="005172BB" w:rsidP="005172BB">
            <w:pPr>
              <w:widowControl w:val="0"/>
              <w:numPr>
                <w:ilvl w:val="0"/>
                <w:numId w:val="8"/>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3334A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搬迁诚悦楼206教室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781CE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FB05</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FA684B"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台下式制冰机(电功率：0.5KW/220V)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7FE7EE"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500*580*800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F1516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CCC23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44BEF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（海克）</w:t>
            </w:r>
          </w:p>
        </w:tc>
      </w:tr>
      <w:tr w:rsidR="005172BB" w:rsidRPr="005172BB" w14:paraId="25E9328C"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A87B54" w14:textId="77777777" w:rsidR="005172BB" w:rsidRPr="005172BB" w:rsidRDefault="005172BB" w:rsidP="005172BB">
            <w:pPr>
              <w:widowControl w:val="0"/>
              <w:numPr>
                <w:ilvl w:val="0"/>
                <w:numId w:val="8"/>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90439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搬迁诚悦楼206教室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7EF93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FB06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2B6D46"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活动不锈钢面粉车</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0BFC8F"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550*550*500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E4C38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2DFA1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4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E1363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5418FF61"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44ED89" w14:textId="77777777" w:rsidR="005172BB" w:rsidRPr="005172BB" w:rsidRDefault="005172BB" w:rsidP="005172BB">
            <w:pPr>
              <w:widowControl w:val="0"/>
              <w:numPr>
                <w:ilvl w:val="0"/>
                <w:numId w:val="8"/>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59A85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搬迁诚悦楼206教室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9AF58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FB07</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CA2E89"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12盘高身饼盆车</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680639"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470*630*1500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C3AB5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914BD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4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18A25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3BE9D198"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0A1E47" w14:textId="77777777" w:rsidR="005172BB" w:rsidRPr="005172BB" w:rsidRDefault="005172BB" w:rsidP="005172BB">
            <w:pPr>
              <w:widowControl w:val="0"/>
              <w:numPr>
                <w:ilvl w:val="0"/>
                <w:numId w:val="8"/>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38752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搬迁诚悦楼206教室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F3B14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FB08</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E42B7D"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和面机(电功率：3.5KW/220V)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650D35"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500*720*1100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B8B04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50522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2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6CE71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（好麦）</w:t>
            </w:r>
          </w:p>
        </w:tc>
      </w:tr>
      <w:tr w:rsidR="005172BB" w:rsidRPr="005172BB" w14:paraId="76A7E36E"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1A7A34" w14:textId="77777777" w:rsidR="005172BB" w:rsidRPr="005172BB" w:rsidRDefault="005172BB" w:rsidP="005172BB">
            <w:pPr>
              <w:widowControl w:val="0"/>
              <w:numPr>
                <w:ilvl w:val="0"/>
                <w:numId w:val="8"/>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CEE96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搬迁诚悦楼206教室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DC8CA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FB08a</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0BB429"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和面机(电功率：2.4KW/220V)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0B612A"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770*430*810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9B3AA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272EC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3A750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（恒联）</w:t>
            </w:r>
          </w:p>
        </w:tc>
      </w:tr>
      <w:tr w:rsidR="005172BB" w:rsidRPr="005172BB" w14:paraId="3940E6D9"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CCF02B" w14:textId="77777777" w:rsidR="005172BB" w:rsidRPr="005172BB" w:rsidRDefault="005172BB" w:rsidP="005172BB">
            <w:pPr>
              <w:widowControl w:val="0"/>
              <w:numPr>
                <w:ilvl w:val="0"/>
                <w:numId w:val="8"/>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26692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搬迁诚悦楼206教室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9DCF1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FB09</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1EAD33"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落地酥皮机(电功率：0.56KW/220V)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E7636F"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2550*880*1180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DE4E0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63241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6BD11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（好麦）</w:t>
            </w:r>
          </w:p>
        </w:tc>
      </w:tr>
      <w:tr w:rsidR="005172BB" w:rsidRPr="005172BB" w14:paraId="68FF037B"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E4F2F8" w14:textId="77777777" w:rsidR="005172BB" w:rsidRPr="005172BB" w:rsidRDefault="005172BB" w:rsidP="005172BB">
            <w:pPr>
              <w:widowControl w:val="0"/>
              <w:numPr>
                <w:ilvl w:val="0"/>
                <w:numId w:val="8"/>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49C94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搬迁诚悦楼206教室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BC1AB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FB09a</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5A8BFF"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落地酥皮机(电功率：0.75KW/220V)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B9661E"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2950*1100*1180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8F546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A4F20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E5692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（好麦）</w:t>
            </w:r>
          </w:p>
        </w:tc>
      </w:tr>
      <w:tr w:rsidR="005172BB" w:rsidRPr="005172BB" w14:paraId="5E7DAE91"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35867D" w14:textId="77777777" w:rsidR="005172BB" w:rsidRPr="005172BB" w:rsidRDefault="005172BB" w:rsidP="005172BB">
            <w:pPr>
              <w:widowControl w:val="0"/>
              <w:numPr>
                <w:ilvl w:val="0"/>
                <w:numId w:val="8"/>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75261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w:t>
            </w:r>
            <w:r w:rsidRPr="005172BB">
              <w:rPr>
                <w:rFonts w:ascii="宋体" w:eastAsia="宋体" w:hAnsi="宋体" w:cs="宋体" w:hint="eastAsia"/>
                <w:color w:val="000000"/>
                <w:lang w:eastAsia="zh-CN"/>
              </w:rPr>
              <w:lastRenderedPageBreak/>
              <w:t>206教室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43923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lastRenderedPageBreak/>
              <w:t>FB10</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4DB2A8"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四门高身冷冻雪柜(电</w:t>
            </w:r>
            <w:r w:rsidRPr="005172BB">
              <w:rPr>
                <w:rFonts w:ascii="宋体" w:eastAsia="宋体" w:hAnsi="宋体" w:cs="宋体" w:hint="eastAsia"/>
                <w:color w:val="000000"/>
                <w:lang w:eastAsia="zh-CN"/>
              </w:rPr>
              <w:lastRenderedPageBreak/>
              <w:t>功率：0.7KW/220V)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CBACFA"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lastRenderedPageBreak/>
              <w:t>1200*800*2000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B7B36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6A8CA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A29D6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r>
            <w:r w:rsidRPr="005172BB">
              <w:rPr>
                <w:rFonts w:ascii="宋体" w:eastAsia="宋体" w:hAnsi="宋体" w:cs="宋体" w:hint="eastAsia"/>
                <w:color w:val="000000"/>
                <w:lang w:eastAsia="zh-CN"/>
              </w:rPr>
              <w:lastRenderedPageBreak/>
              <w:t>（HISAKAGE）</w:t>
            </w:r>
          </w:p>
        </w:tc>
      </w:tr>
      <w:tr w:rsidR="005172BB" w:rsidRPr="005172BB" w14:paraId="268B2280"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9EE052" w14:textId="77777777" w:rsidR="005172BB" w:rsidRPr="005172BB" w:rsidRDefault="005172BB" w:rsidP="005172BB">
            <w:pPr>
              <w:widowControl w:val="0"/>
              <w:numPr>
                <w:ilvl w:val="0"/>
                <w:numId w:val="8"/>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1075F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搬迁诚悦楼206教室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8B60B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FB11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097B2F"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四门高身冷藏雪柜(电功率：0.34KW/220V)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C790D7"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1200*800*2000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0C6EF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0A7C2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2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49F6B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(星崎)</w:t>
            </w:r>
          </w:p>
        </w:tc>
      </w:tr>
      <w:tr w:rsidR="005172BB" w:rsidRPr="005172BB" w14:paraId="5AA1371A"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B755C0" w14:textId="77777777" w:rsidR="005172BB" w:rsidRPr="005172BB" w:rsidRDefault="005172BB" w:rsidP="005172BB">
            <w:pPr>
              <w:widowControl w:val="0"/>
              <w:numPr>
                <w:ilvl w:val="0"/>
                <w:numId w:val="8"/>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618B0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搬迁诚悦楼206教室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1E808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FB12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367D3C"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热风炉支撑架</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6F42BC"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800*900*910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5FFB4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3738C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8A9C7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3535D86C"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CBD149" w14:textId="77777777" w:rsidR="005172BB" w:rsidRPr="005172BB" w:rsidRDefault="005172BB" w:rsidP="005172BB">
            <w:pPr>
              <w:widowControl w:val="0"/>
              <w:numPr>
                <w:ilvl w:val="0"/>
                <w:numId w:val="8"/>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28CC7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搬迁诚悦楼206教室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39B1B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FB13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62F526"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热风炉(电功率：9.6KW/380V)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637377"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800*1250*630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51931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83D02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D59EB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（Sun-MATE）</w:t>
            </w:r>
          </w:p>
        </w:tc>
      </w:tr>
      <w:tr w:rsidR="005172BB" w:rsidRPr="005172BB" w14:paraId="2A911B0F"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BC8531" w14:textId="77777777" w:rsidR="005172BB" w:rsidRPr="005172BB" w:rsidRDefault="005172BB" w:rsidP="005172BB">
            <w:pPr>
              <w:widowControl w:val="0"/>
              <w:numPr>
                <w:ilvl w:val="0"/>
                <w:numId w:val="8"/>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4EA07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搬迁诚悦楼206教室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6EABD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FB14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C3B412"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热风炉支撑架</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DFE344"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780*1010*910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1E818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5C832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20E22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6E58CB35"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C7D1F6" w14:textId="77777777" w:rsidR="005172BB" w:rsidRPr="005172BB" w:rsidRDefault="005172BB" w:rsidP="005172BB">
            <w:pPr>
              <w:widowControl w:val="0"/>
              <w:numPr>
                <w:ilvl w:val="0"/>
                <w:numId w:val="8"/>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CE971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搬迁诚悦楼206教室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874D8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FB14A</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B738A0"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热风炉(电功率：9.6KW/380V)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040527"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800*1070*500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46776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5F297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C5C66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（Sun-MATE）</w:t>
            </w:r>
          </w:p>
        </w:tc>
      </w:tr>
      <w:tr w:rsidR="005172BB" w:rsidRPr="005172BB" w14:paraId="79C2ED7C"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78AB36" w14:textId="77777777" w:rsidR="005172BB" w:rsidRPr="005172BB" w:rsidRDefault="005172BB" w:rsidP="005172BB">
            <w:pPr>
              <w:widowControl w:val="0"/>
              <w:numPr>
                <w:ilvl w:val="0"/>
                <w:numId w:val="8"/>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4D134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搬迁诚悦楼206教室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EA654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FB15</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3B9194"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电力24盘蒸饭车(电功率：24KW/380V)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4CDD98"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1440*550*1600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DDC96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83CB8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230D5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（鲁冠）</w:t>
            </w:r>
          </w:p>
        </w:tc>
      </w:tr>
      <w:tr w:rsidR="005172BB" w:rsidRPr="005172BB" w14:paraId="01F990FF"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1DA110" w14:textId="77777777" w:rsidR="005172BB" w:rsidRPr="005172BB" w:rsidRDefault="005172BB" w:rsidP="005172BB">
            <w:pPr>
              <w:widowControl w:val="0"/>
              <w:numPr>
                <w:ilvl w:val="0"/>
                <w:numId w:val="8"/>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B8B5C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搬迁诚悦楼206教室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21B03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FB16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72E935"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拖把工具柜</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694FF3"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1200*600*1900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2CF1D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47D49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B4C51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2ECE2618"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3C3C5C" w14:textId="77777777" w:rsidR="005172BB" w:rsidRPr="005172BB" w:rsidRDefault="005172BB" w:rsidP="005172BB">
            <w:pPr>
              <w:widowControl w:val="0"/>
              <w:numPr>
                <w:ilvl w:val="0"/>
                <w:numId w:val="8"/>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E4785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搬迁诚悦楼206教室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E9165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FB17</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0BE48B"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自动分割搓圆机(电功率：0.75KW/380V)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4BA4E0"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520*450*1300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01134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4E0FF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C864C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（好麦）</w:t>
            </w:r>
          </w:p>
        </w:tc>
      </w:tr>
      <w:tr w:rsidR="005172BB" w:rsidRPr="005172BB" w14:paraId="1A1A2BA2"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982270" w14:textId="77777777" w:rsidR="005172BB" w:rsidRPr="005172BB" w:rsidRDefault="005172BB" w:rsidP="005172BB">
            <w:pPr>
              <w:widowControl w:val="0"/>
              <w:numPr>
                <w:ilvl w:val="0"/>
                <w:numId w:val="8"/>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6DF39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搬迁诚悦楼206教室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27881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FB18</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9D44E2"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台式面包切片机(电功率：0.2KW/220V)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685A1B"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570*760*730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55AD0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DAC81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3C0F0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（好麦）</w:t>
            </w:r>
          </w:p>
        </w:tc>
      </w:tr>
      <w:tr w:rsidR="005172BB" w:rsidRPr="005172BB" w14:paraId="329207A1"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08AB62" w14:textId="77777777" w:rsidR="005172BB" w:rsidRPr="005172BB" w:rsidRDefault="005172BB" w:rsidP="005172BB">
            <w:pPr>
              <w:widowControl w:val="0"/>
              <w:numPr>
                <w:ilvl w:val="0"/>
                <w:numId w:val="8"/>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A3BE0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搬迁诚悦楼206教室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BDA38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FB19</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383AFA"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四层层架</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3B7218"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1700*500*1750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94E46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0BFE0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2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1DBAB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463CCEF9"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3B8807" w14:textId="77777777" w:rsidR="005172BB" w:rsidRPr="005172BB" w:rsidRDefault="005172BB" w:rsidP="005172BB">
            <w:pPr>
              <w:widowControl w:val="0"/>
              <w:numPr>
                <w:ilvl w:val="0"/>
                <w:numId w:val="8"/>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DE348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搬迁诚悦楼206教室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9223E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FB20</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77BD8A"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速冻柜(电功率：0.75KW/220V)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AF3D8F"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800*800*1010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D97C6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86530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2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2B5A8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(U-STAR)</w:t>
            </w:r>
          </w:p>
        </w:tc>
      </w:tr>
      <w:tr w:rsidR="005172BB" w:rsidRPr="005172BB" w14:paraId="37D1E45F"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DD0FCF" w14:textId="77777777" w:rsidR="005172BB" w:rsidRPr="005172BB" w:rsidRDefault="005172BB" w:rsidP="005172BB">
            <w:pPr>
              <w:widowControl w:val="0"/>
              <w:numPr>
                <w:ilvl w:val="0"/>
                <w:numId w:val="8"/>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B43A8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搬迁诚悦楼206教室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3583E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FB21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12770F"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三层六盘电焗炉(电功率：19.8KW/380V)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6E4621"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1340*1050*1830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8524F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E92FA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3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D57AB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（好麦）</w:t>
            </w:r>
          </w:p>
        </w:tc>
      </w:tr>
      <w:tr w:rsidR="005172BB" w:rsidRPr="005172BB" w14:paraId="19641B43"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32F033" w14:textId="77777777" w:rsidR="005172BB" w:rsidRPr="005172BB" w:rsidRDefault="005172BB" w:rsidP="005172BB">
            <w:pPr>
              <w:widowControl w:val="0"/>
              <w:numPr>
                <w:ilvl w:val="0"/>
                <w:numId w:val="8"/>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35864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搬迁诚悦楼206教室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6D430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FB21a</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B08F2D"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三层六盘电焗炉(电功率：18.6KW/380V)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7176F4"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1150*1200*1850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ED650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49971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35DCC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（KOLB)</w:t>
            </w:r>
          </w:p>
        </w:tc>
      </w:tr>
      <w:tr w:rsidR="005172BB" w:rsidRPr="005172BB" w14:paraId="46457962"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7696B5" w14:textId="77777777" w:rsidR="005172BB" w:rsidRPr="005172BB" w:rsidRDefault="005172BB" w:rsidP="005172BB">
            <w:pPr>
              <w:widowControl w:val="0"/>
              <w:numPr>
                <w:ilvl w:val="0"/>
                <w:numId w:val="8"/>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806E8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搬迁诚悦楼206教室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1D038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FB22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1D9E72"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单门36盘发酵箱带冷藏(电功率：2.5KW/220V)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546908"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780*1150*2170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4E4E3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1B8CE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3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F9CD4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（好麦）</w:t>
            </w:r>
          </w:p>
        </w:tc>
      </w:tr>
      <w:tr w:rsidR="005172BB" w:rsidRPr="005172BB" w14:paraId="0558EA6B"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4E74D9" w14:textId="77777777" w:rsidR="005172BB" w:rsidRPr="005172BB" w:rsidRDefault="005172BB" w:rsidP="005172BB">
            <w:pPr>
              <w:widowControl w:val="0"/>
              <w:numPr>
                <w:ilvl w:val="0"/>
                <w:numId w:val="8"/>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E5974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搬迁诚悦楼206教室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E94EB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FB23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7EA198"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双层工作台</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0A24A7"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1500*600*790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2CEBB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5CA00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4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741BB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1EA305C9"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25CCA9" w14:textId="77777777" w:rsidR="005172BB" w:rsidRPr="005172BB" w:rsidRDefault="005172BB" w:rsidP="005172BB">
            <w:pPr>
              <w:widowControl w:val="0"/>
              <w:numPr>
                <w:ilvl w:val="0"/>
                <w:numId w:val="8"/>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29354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搬迁诚悦楼206教室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EEB6D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FB24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EA5212"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桌上型打蛋机(电功率：0.45KW/220V)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5B33D7"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535*400*215</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E0748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E34C7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10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F8460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（JIAMAI）</w:t>
            </w:r>
          </w:p>
        </w:tc>
      </w:tr>
      <w:tr w:rsidR="005172BB" w:rsidRPr="005172BB" w14:paraId="326C1CBB"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21ACEF" w14:textId="77777777" w:rsidR="005172BB" w:rsidRPr="005172BB" w:rsidRDefault="005172BB" w:rsidP="005172BB">
            <w:pPr>
              <w:widowControl w:val="0"/>
              <w:numPr>
                <w:ilvl w:val="0"/>
                <w:numId w:val="8"/>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F4408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搬迁诚悦楼206教室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5BCCD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FB25</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CD1EB5"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云石面双通一组三抽屉柜连双通趟门柜连嵌入星盆</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1FC2BF"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1960*960*790（脚150）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7EEDA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71135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8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FEBB8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4E1E5363"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96F5BE" w14:textId="77777777" w:rsidR="005172BB" w:rsidRPr="005172BB" w:rsidRDefault="005172BB" w:rsidP="005172BB">
            <w:pPr>
              <w:widowControl w:val="0"/>
              <w:numPr>
                <w:ilvl w:val="0"/>
                <w:numId w:val="8"/>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5E629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搬迁诚悦楼211教室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FA5D7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FB27</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E10ADA"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挂墙冲地龙头</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6A3EDD" w14:textId="77777777" w:rsidR="005172BB" w:rsidRPr="005172BB" w:rsidRDefault="005172BB" w:rsidP="005172BB">
            <w:pPr>
              <w:widowControl w:val="0"/>
              <w:spacing w:before="0" w:after="0"/>
              <w:jc w:val="left"/>
              <w:rPr>
                <w:rFonts w:ascii="宋体" w:eastAsia="宋体" w:hAnsi="宋体" w:cs="宋体" w:hint="eastAsia"/>
                <w:color w:val="000000"/>
                <w:kern w:val="2"/>
                <w:lang w:eastAsia="zh-CN"/>
              </w:rPr>
            </w:pPr>
            <w:r w:rsidRPr="005172BB">
              <w:rPr>
                <w:rFonts w:ascii="宋体" w:eastAsia="宋体" w:hAnsi="宋体" w:cs="宋体" w:hint="eastAsia"/>
                <w:color w:val="000000"/>
                <w:kern w:val="2"/>
                <w:lang w:eastAsia="zh-CN"/>
              </w:rPr>
              <w:t>400*150*400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FA6CD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个</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2D612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F5A74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7374EAE9"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71D095" w14:textId="77777777" w:rsidR="005172BB" w:rsidRPr="005172BB" w:rsidRDefault="005172BB" w:rsidP="005172BB">
            <w:pPr>
              <w:widowControl w:val="0"/>
              <w:numPr>
                <w:ilvl w:val="0"/>
                <w:numId w:val="9"/>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5BD93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搬迁诚悦楼209教室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A9F5C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FC01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463CAA"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单星盆掩门柜（含单温水龙头)</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922524"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600*600*850(脚150)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A7B8B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64ECE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E1909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7ED67203"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64E8B9" w14:textId="77777777" w:rsidR="005172BB" w:rsidRPr="005172BB" w:rsidRDefault="005172BB" w:rsidP="005172BB">
            <w:pPr>
              <w:widowControl w:val="0"/>
              <w:numPr>
                <w:ilvl w:val="0"/>
                <w:numId w:val="9"/>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40F99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搬迁诚悦楼209教室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B4F84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FC02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A528AF"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台下式制冰机(电功率：0.5KW/220V)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16B591"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500*580*800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40360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6630F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706B7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（海克）</w:t>
            </w:r>
          </w:p>
        </w:tc>
      </w:tr>
      <w:tr w:rsidR="005172BB" w:rsidRPr="005172BB" w14:paraId="0B26122F"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E0E47D" w14:textId="77777777" w:rsidR="005172BB" w:rsidRPr="005172BB" w:rsidRDefault="005172BB" w:rsidP="005172BB">
            <w:pPr>
              <w:widowControl w:val="0"/>
              <w:numPr>
                <w:ilvl w:val="0"/>
                <w:numId w:val="9"/>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AA4B9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搬迁诚悦楼209教室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22412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FC03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29A36C"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活动不锈钢面粉车</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6F398F"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550*550*500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FFD5D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BAE64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4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22125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072171AA"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945D9B" w14:textId="77777777" w:rsidR="005172BB" w:rsidRPr="005172BB" w:rsidRDefault="005172BB" w:rsidP="005172BB">
            <w:pPr>
              <w:widowControl w:val="0"/>
              <w:numPr>
                <w:ilvl w:val="0"/>
                <w:numId w:val="9"/>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D7D68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搬迁诚悦楼209教室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4ED7D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FC04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BBD755"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自动分割搓圆机(电功率：0.75KW/380V)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40AB93"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520*450*1300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02FC2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8F034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7EC39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（好麦）</w:t>
            </w:r>
          </w:p>
        </w:tc>
      </w:tr>
      <w:tr w:rsidR="005172BB" w:rsidRPr="005172BB" w14:paraId="29FD6A5B"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122E06" w14:textId="77777777" w:rsidR="005172BB" w:rsidRPr="005172BB" w:rsidRDefault="005172BB" w:rsidP="005172BB">
            <w:pPr>
              <w:widowControl w:val="0"/>
              <w:numPr>
                <w:ilvl w:val="0"/>
                <w:numId w:val="9"/>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7C568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搬迁诚悦楼209教室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1125C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FC05</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E42DB9"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和面机(电功率：2.4KW/220V)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BADC9C"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770*430*810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AE34A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2788D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B8AE2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（恒联）</w:t>
            </w:r>
          </w:p>
        </w:tc>
      </w:tr>
      <w:tr w:rsidR="005172BB" w:rsidRPr="005172BB" w14:paraId="687D5A6A"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E5DF46" w14:textId="77777777" w:rsidR="005172BB" w:rsidRPr="005172BB" w:rsidRDefault="005172BB" w:rsidP="005172BB">
            <w:pPr>
              <w:widowControl w:val="0"/>
              <w:numPr>
                <w:ilvl w:val="0"/>
                <w:numId w:val="9"/>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B385C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搬迁诚悦楼209教室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20EF9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FC06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94B087"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和面机(电功率：3.5KW/220V)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4503C3"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500*720*1100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AE05B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1E07F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2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24311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（好麦）</w:t>
            </w:r>
          </w:p>
        </w:tc>
      </w:tr>
      <w:tr w:rsidR="005172BB" w:rsidRPr="005172BB" w14:paraId="444B95FF"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02716C" w14:textId="77777777" w:rsidR="005172BB" w:rsidRPr="005172BB" w:rsidRDefault="005172BB" w:rsidP="005172BB">
            <w:pPr>
              <w:widowControl w:val="0"/>
              <w:numPr>
                <w:ilvl w:val="0"/>
                <w:numId w:val="9"/>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C5F8B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搬迁诚悦楼207教室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E2DB4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FC07</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02C3CD"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压面机(电功率：2KW/380V)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1E723A"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580*420*890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11045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E085A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75124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(银鹰)</w:t>
            </w:r>
          </w:p>
        </w:tc>
      </w:tr>
      <w:tr w:rsidR="005172BB" w:rsidRPr="005172BB" w14:paraId="5610D622"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C62DCE" w14:textId="77777777" w:rsidR="005172BB" w:rsidRPr="005172BB" w:rsidRDefault="005172BB" w:rsidP="005172BB">
            <w:pPr>
              <w:widowControl w:val="0"/>
              <w:numPr>
                <w:ilvl w:val="0"/>
                <w:numId w:val="9"/>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D80D5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搬迁诚悦楼207教室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84330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FC08</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A6290C"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座台式酥皮机(电功率：0.56KW/380V)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819038"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1770*820*620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868C8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CA359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76C92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（好麦）</w:t>
            </w:r>
          </w:p>
        </w:tc>
      </w:tr>
      <w:tr w:rsidR="005172BB" w:rsidRPr="005172BB" w14:paraId="61BF3ED4"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F3A9D2" w14:textId="77777777" w:rsidR="005172BB" w:rsidRPr="005172BB" w:rsidRDefault="005172BB" w:rsidP="005172BB">
            <w:pPr>
              <w:widowControl w:val="0"/>
              <w:numPr>
                <w:ilvl w:val="0"/>
                <w:numId w:val="9"/>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C6C47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搬迁诚悦楼209教室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6BE7A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FC09</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A25352"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四门高身冷藏雪柜(电功率：0.34KW/220V)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635B57"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1200*800*2000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B3D77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5DFFA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2529B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(星崎)</w:t>
            </w:r>
          </w:p>
        </w:tc>
      </w:tr>
      <w:tr w:rsidR="005172BB" w:rsidRPr="005172BB" w14:paraId="3EDE188F"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DA3EEF" w14:textId="77777777" w:rsidR="005172BB" w:rsidRPr="005172BB" w:rsidRDefault="005172BB" w:rsidP="005172BB">
            <w:pPr>
              <w:widowControl w:val="0"/>
              <w:numPr>
                <w:ilvl w:val="0"/>
                <w:numId w:val="9"/>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AD0A3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搬迁诚悦楼207教室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6E1DC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FC10</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791DE7"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四门高身冷冻雪柜(电功率：0.7KW/220V)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7D131E"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1200*800*2000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3247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AAB66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24911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(星崎)</w:t>
            </w:r>
          </w:p>
        </w:tc>
      </w:tr>
      <w:tr w:rsidR="005172BB" w:rsidRPr="005172BB" w14:paraId="118D18D0"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61088D" w14:textId="77777777" w:rsidR="005172BB" w:rsidRPr="005172BB" w:rsidRDefault="005172BB" w:rsidP="005172BB">
            <w:pPr>
              <w:widowControl w:val="0"/>
              <w:numPr>
                <w:ilvl w:val="0"/>
                <w:numId w:val="9"/>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920AE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搬迁诚悦楼207教室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B9E9A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FC11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46B244"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四门高身冷藏雪柜(电功率：0.34KW/220V)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31D6CA"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1200*800*2000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09AF1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8DF50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FE86F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(星崎)</w:t>
            </w:r>
          </w:p>
        </w:tc>
      </w:tr>
      <w:tr w:rsidR="005172BB" w:rsidRPr="005172BB" w14:paraId="60FD476C"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FD9DEE" w14:textId="77777777" w:rsidR="005172BB" w:rsidRPr="005172BB" w:rsidRDefault="005172BB" w:rsidP="005172BB">
            <w:pPr>
              <w:widowControl w:val="0"/>
              <w:numPr>
                <w:ilvl w:val="0"/>
                <w:numId w:val="9"/>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A0A06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搬迁诚悦楼209教室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3693D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FC12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D19131"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可乐展示柜(电功率：0.5KW/220V)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BBDD97"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520*550*1720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30CD1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37A52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C851F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1C705C3F"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A9DA24" w14:textId="77777777" w:rsidR="005172BB" w:rsidRPr="005172BB" w:rsidRDefault="005172BB" w:rsidP="005172BB">
            <w:pPr>
              <w:widowControl w:val="0"/>
              <w:numPr>
                <w:ilvl w:val="0"/>
                <w:numId w:val="9"/>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22841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搬迁诚悦楼207教室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32980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FC13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FE7843"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12盘高身饼盆车</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58A5FC"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470*630*1500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E4BA4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CBB1E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3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75B36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18AF66C5"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8FB109" w14:textId="77777777" w:rsidR="005172BB" w:rsidRPr="005172BB" w:rsidRDefault="005172BB" w:rsidP="005172BB">
            <w:pPr>
              <w:widowControl w:val="0"/>
              <w:numPr>
                <w:ilvl w:val="0"/>
                <w:numId w:val="9"/>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87591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搬迁诚悦楼207教室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70E73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FC14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634DD4"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热风炉支撑架</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AD6282"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800*900*910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A8DA5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CBF4A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763A8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6D5E73DF"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064971" w14:textId="77777777" w:rsidR="005172BB" w:rsidRPr="005172BB" w:rsidRDefault="005172BB" w:rsidP="005172BB">
            <w:pPr>
              <w:widowControl w:val="0"/>
              <w:numPr>
                <w:ilvl w:val="0"/>
                <w:numId w:val="9"/>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C3E8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搬迁诚悦楼207教室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37B00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FC15</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683D4E"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热风炉(电功率：9.6KW/380V)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04A77C"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800*1200*500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9A2B3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77ED4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D603D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（Sun-MATE）</w:t>
            </w:r>
          </w:p>
        </w:tc>
      </w:tr>
      <w:tr w:rsidR="005172BB" w:rsidRPr="005172BB" w14:paraId="74884658"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901C42" w14:textId="77777777" w:rsidR="005172BB" w:rsidRPr="005172BB" w:rsidRDefault="005172BB" w:rsidP="005172BB">
            <w:pPr>
              <w:widowControl w:val="0"/>
              <w:numPr>
                <w:ilvl w:val="0"/>
                <w:numId w:val="9"/>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98FFB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搬迁诚悦楼207教室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9622D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FC16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C3370B"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电力12盆蒸饭车(电功率：12KW/380V)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238FE4"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700*550*1600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54081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C6B07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6CD73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1E3F227C"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FF8C1D" w14:textId="77777777" w:rsidR="005172BB" w:rsidRPr="005172BB" w:rsidRDefault="005172BB" w:rsidP="005172BB">
            <w:pPr>
              <w:widowControl w:val="0"/>
              <w:numPr>
                <w:ilvl w:val="0"/>
                <w:numId w:val="9"/>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AF0EF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搬迁诚悦楼207教室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DE498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FC17</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B70561"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落地式电力油炸机(电功率：9KW/380V)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560519"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805*600*770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0E660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6CDB2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1F710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31E63E3D"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1AB0D5" w14:textId="77777777" w:rsidR="005172BB" w:rsidRPr="005172BB" w:rsidRDefault="005172BB" w:rsidP="005172BB">
            <w:pPr>
              <w:widowControl w:val="0"/>
              <w:numPr>
                <w:ilvl w:val="0"/>
                <w:numId w:val="9"/>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FEC7A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搬迁诚悦楼207教室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3E174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FC18</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0FCED1"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拖把工具柜</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7E0178"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1200*600*1900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0B0E6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33FC3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5F239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1E245A5B"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EE7BD4" w14:textId="77777777" w:rsidR="005172BB" w:rsidRPr="005172BB" w:rsidRDefault="005172BB" w:rsidP="005172BB">
            <w:pPr>
              <w:widowControl w:val="0"/>
              <w:numPr>
                <w:ilvl w:val="0"/>
                <w:numId w:val="9"/>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1173C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搬迁诚悦楼209教室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931AC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FC19</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77A980"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四层层架</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AE5F7A"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1700*500*1750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91AC3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881B7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9340A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300EC353"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AB090E" w14:textId="77777777" w:rsidR="005172BB" w:rsidRPr="005172BB" w:rsidRDefault="005172BB" w:rsidP="005172BB">
            <w:pPr>
              <w:widowControl w:val="0"/>
              <w:numPr>
                <w:ilvl w:val="0"/>
                <w:numId w:val="9"/>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87608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搬迁诚悦楼207教室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8F4AB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FC20</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337F91"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搅拌机(电功率：1.13KW/380V)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B1B305" w14:textId="77777777" w:rsidR="005172BB" w:rsidRPr="005172BB" w:rsidRDefault="005172BB" w:rsidP="005172BB">
            <w:pPr>
              <w:widowControl w:val="0"/>
              <w:spacing w:before="0" w:after="0"/>
              <w:jc w:val="left"/>
              <w:rPr>
                <w:rFonts w:ascii="宋体" w:eastAsia="宋体" w:hAnsi="宋体" w:cs="宋体" w:hint="eastAsia"/>
                <w:color w:val="000000"/>
                <w:kern w:val="2"/>
                <w:lang w:eastAsia="zh-CN"/>
              </w:rPr>
            </w:pPr>
            <w:r w:rsidRPr="005172BB">
              <w:rPr>
                <w:rFonts w:ascii="宋体" w:eastAsia="宋体" w:hAnsi="宋体" w:cs="宋体" w:hint="eastAsia"/>
                <w:color w:val="000000"/>
                <w:kern w:val="2"/>
                <w:lang w:eastAsia="zh-CN"/>
              </w:rPr>
              <w:t>480*380*600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2D9C6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D5461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2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EE250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1C42BB7D"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681BD2" w14:textId="77777777" w:rsidR="005172BB" w:rsidRPr="005172BB" w:rsidRDefault="005172BB" w:rsidP="005172BB">
            <w:pPr>
              <w:widowControl w:val="0"/>
              <w:numPr>
                <w:ilvl w:val="0"/>
                <w:numId w:val="9"/>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002AD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搬迁诚悦楼207教室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796FD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FC21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C4B292"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落地式酥皮机(电功率：0.75KW/380V)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0363AF"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2550*880*1180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13DF7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71404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BBF8C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（好麦）</w:t>
            </w:r>
          </w:p>
        </w:tc>
      </w:tr>
      <w:tr w:rsidR="005172BB" w:rsidRPr="005172BB" w14:paraId="14162A35"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1F66CD" w14:textId="77777777" w:rsidR="005172BB" w:rsidRPr="005172BB" w:rsidRDefault="005172BB" w:rsidP="005172BB">
            <w:pPr>
              <w:widowControl w:val="0"/>
              <w:numPr>
                <w:ilvl w:val="0"/>
                <w:numId w:val="9"/>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B7AFC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搬迁诚悦楼209教室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DE141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FC22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B5B12A"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台式面包切片机(电功率：0.2KW/220V)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5A66EE"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570*760*730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2BAE0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BFF5C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454FE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（好麦）</w:t>
            </w:r>
          </w:p>
        </w:tc>
      </w:tr>
      <w:tr w:rsidR="005172BB" w:rsidRPr="005172BB" w14:paraId="2B1EF37D"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5DE0F6" w14:textId="77777777" w:rsidR="005172BB" w:rsidRPr="005172BB" w:rsidRDefault="005172BB" w:rsidP="005172BB">
            <w:pPr>
              <w:widowControl w:val="0"/>
              <w:numPr>
                <w:ilvl w:val="0"/>
                <w:numId w:val="9"/>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8C0F8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搬迁诚悦楼209教室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3DEB1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FC23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71B5A4"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云石面双层工作台</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5222F3"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1840*800*810(脚150）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13C45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5FB4B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5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A3AC8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73C70512"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6FD594" w14:textId="77777777" w:rsidR="005172BB" w:rsidRPr="005172BB" w:rsidRDefault="005172BB" w:rsidP="005172BB">
            <w:pPr>
              <w:widowControl w:val="0"/>
              <w:numPr>
                <w:ilvl w:val="0"/>
                <w:numId w:val="9"/>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61806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搬迁诚悦楼207教室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88EAD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FC24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A6A6CD"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四层层架</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59FF1B"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1700*500*1750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9C99B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C27C7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2EB44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55D52AA5"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1A785A" w14:textId="77777777" w:rsidR="005172BB" w:rsidRPr="005172BB" w:rsidRDefault="005172BB" w:rsidP="005172BB">
            <w:pPr>
              <w:widowControl w:val="0"/>
              <w:numPr>
                <w:ilvl w:val="0"/>
                <w:numId w:val="9"/>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87F56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搬迁诚悦楼209教室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DF438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FC25</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2F0962"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12盘高身饼盆车</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87BEEE"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470*630*1500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B4917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3E713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3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8AB1D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48953257"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D1D5DA" w14:textId="77777777" w:rsidR="005172BB" w:rsidRPr="005172BB" w:rsidRDefault="005172BB" w:rsidP="005172BB">
            <w:pPr>
              <w:widowControl w:val="0"/>
              <w:numPr>
                <w:ilvl w:val="0"/>
                <w:numId w:val="9"/>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060B3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搬迁诚悦楼207教室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E878D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FC26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71D895"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单门36盘发酵箱带冷藏(电功率：2.5KW/220V)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8E903E"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780*1150*2170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40524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A10BC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2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4E9AC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（好麦）</w:t>
            </w:r>
          </w:p>
        </w:tc>
      </w:tr>
      <w:tr w:rsidR="005172BB" w:rsidRPr="005172BB" w14:paraId="63D39FA3"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B91038" w14:textId="77777777" w:rsidR="005172BB" w:rsidRPr="005172BB" w:rsidRDefault="005172BB" w:rsidP="005172BB">
            <w:pPr>
              <w:widowControl w:val="0"/>
              <w:numPr>
                <w:ilvl w:val="0"/>
                <w:numId w:val="9"/>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AFFB4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搬迁诚悦楼209教室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48935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FC27</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492654"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单门36盘发酵箱带冷藏(电功率：2.5KW/220V)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50476C"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780*1150*2170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D0CB1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0BBE1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8873E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（好麦）</w:t>
            </w:r>
          </w:p>
        </w:tc>
      </w:tr>
      <w:tr w:rsidR="005172BB" w:rsidRPr="005172BB" w14:paraId="22C666D3"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A022EE" w14:textId="77777777" w:rsidR="005172BB" w:rsidRPr="005172BB" w:rsidRDefault="005172BB" w:rsidP="005172BB">
            <w:pPr>
              <w:widowControl w:val="0"/>
              <w:numPr>
                <w:ilvl w:val="0"/>
                <w:numId w:val="9"/>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68E1D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搬迁诚悦楼207教室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AC1B9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FC28</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AA6132"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三层六盘电焗炉(电功率：19.8KW/380V)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5F74A3"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1340*1050*1830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0A50E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CEADE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3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F1D6B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（好麦）</w:t>
            </w:r>
          </w:p>
        </w:tc>
      </w:tr>
      <w:tr w:rsidR="005172BB" w:rsidRPr="005172BB" w14:paraId="26A6F35E"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635F4E" w14:textId="77777777" w:rsidR="005172BB" w:rsidRPr="005172BB" w:rsidRDefault="005172BB" w:rsidP="005172BB">
            <w:pPr>
              <w:widowControl w:val="0"/>
              <w:numPr>
                <w:ilvl w:val="0"/>
                <w:numId w:val="9"/>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4C051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搬迁诚悦楼207教室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6BD6F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FC29</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23722B"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速冻柜(电功率：0.75KW/220V)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DF8F53"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800*800*1010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8A235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7B9A2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2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D68B3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(U-STAR)</w:t>
            </w:r>
          </w:p>
        </w:tc>
      </w:tr>
      <w:tr w:rsidR="005172BB" w:rsidRPr="005172BB" w14:paraId="560D1A2F"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D31215" w14:textId="77777777" w:rsidR="005172BB" w:rsidRPr="005172BB" w:rsidRDefault="005172BB" w:rsidP="005172BB">
            <w:pPr>
              <w:widowControl w:val="0"/>
              <w:numPr>
                <w:ilvl w:val="0"/>
                <w:numId w:val="9"/>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69A94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搬迁诚悦楼207教室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8FCB6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FC30</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7B1A9E"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双通一组三抽屉柜连双通趟门柜连嵌入星盆（含单温水龙头)</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B8DDF6"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1960*960*790（脚150）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2819E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76B69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8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46B7F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371A306D"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B25C88" w14:textId="77777777" w:rsidR="005172BB" w:rsidRPr="005172BB" w:rsidRDefault="005172BB" w:rsidP="005172BB">
            <w:pPr>
              <w:widowControl w:val="0"/>
              <w:numPr>
                <w:ilvl w:val="0"/>
                <w:numId w:val="9"/>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94B6F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搬迁诚悦楼207教室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3C926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FC31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C93D61"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桌上型打蛋机(电功率：0.45KW/220V)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44826A"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535*400*215</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4BDD9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81F0A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16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FB2DD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（JIAMAI）</w:t>
            </w:r>
          </w:p>
        </w:tc>
      </w:tr>
      <w:tr w:rsidR="005172BB" w:rsidRPr="005172BB" w14:paraId="691E8130"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C09C98" w14:textId="77777777" w:rsidR="005172BB" w:rsidRPr="005172BB" w:rsidRDefault="005172BB" w:rsidP="005172BB">
            <w:pPr>
              <w:widowControl w:val="0"/>
              <w:numPr>
                <w:ilvl w:val="0"/>
                <w:numId w:val="10"/>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44224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搬迁学府楼302教室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E3B3F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FD01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7C0817"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落地式酥皮机(电功率：0.6KW/380V)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4F097D"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2900*1072*1330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2BBD8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13AC7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CBBCF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（KOLB)</w:t>
            </w:r>
          </w:p>
        </w:tc>
      </w:tr>
      <w:tr w:rsidR="005172BB" w:rsidRPr="005172BB" w14:paraId="42AA32FF"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4F06B2" w14:textId="77777777" w:rsidR="005172BB" w:rsidRPr="005172BB" w:rsidRDefault="005172BB" w:rsidP="005172BB">
            <w:pPr>
              <w:widowControl w:val="0"/>
              <w:numPr>
                <w:ilvl w:val="0"/>
                <w:numId w:val="10"/>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C0C8F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搬迁学府楼301教室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EA473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FD02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BB6F50"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五抽屉平台冷藏雪柜(电功率：0.44KW/220V)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AA1179"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1800*750*760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6D3EC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0D25E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2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73630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63A4A5D4"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73305D" w14:textId="77777777" w:rsidR="005172BB" w:rsidRPr="005172BB" w:rsidRDefault="005172BB" w:rsidP="005172BB">
            <w:pPr>
              <w:widowControl w:val="0"/>
              <w:numPr>
                <w:ilvl w:val="0"/>
                <w:numId w:val="10"/>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1328E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搬迁学府楼302教室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157DA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FD03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81ADE1"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台下式制冰机(电功率：0.5KW/220V)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F87E82"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600*580*1200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1A1F0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2585F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92466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2FBD857E"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7A94E0" w14:textId="77777777" w:rsidR="005172BB" w:rsidRPr="005172BB" w:rsidRDefault="005172BB" w:rsidP="005172BB">
            <w:pPr>
              <w:widowControl w:val="0"/>
              <w:numPr>
                <w:ilvl w:val="0"/>
                <w:numId w:val="10"/>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AE390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搬迁学府楼303教室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CEB1B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FD04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8469CF"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单通趟门工作柜</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DC0A1C"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1500*600*800（脚150）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7C9AD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4C9BD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04806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5171C7DB"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B70978" w14:textId="77777777" w:rsidR="005172BB" w:rsidRPr="005172BB" w:rsidRDefault="005172BB" w:rsidP="005172BB">
            <w:pPr>
              <w:widowControl w:val="0"/>
              <w:numPr>
                <w:ilvl w:val="0"/>
                <w:numId w:val="10"/>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F2FA2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搬迁学府楼301教室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72FDB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FD05</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7CFA26"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热风炉支撑架</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957060"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900*820*890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04F45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1F2CF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0CB46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40A1AAAC"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0D00BE" w14:textId="77777777" w:rsidR="005172BB" w:rsidRPr="005172BB" w:rsidRDefault="005172BB" w:rsidP="005172BB">
            <w:pPr>
              <w:widowControl w:val="0"/>
              <w:numPr>
                <w:ilvl w:val="0"/>
                <w:numId w:val="10"/>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E226E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搬迁学府楼301教室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FA65D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FD06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22F794"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热风炉(电功率：9KW/380V)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809AE5"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840*935*625</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C30A8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778D8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7D152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（KOLB)</w:t>
            </w:r>
          </w:p>
        </w:tc>
      </w:tr>
      <w:tr w:rsidR="005172BB" w:rsidRPr="005172BB" w14:paraId="1B95FAC7"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1D6E17" w14:textId="77777777" w:rsidR="005172BB" w:rsidRPr="005172BB" w:rsidRDefault="005172BB" w:rsidP="005172BB">
            <w:pPr>
              <w:widowControl w:val="0"/>
              <w:numPr>
                <w:ilvl w:val="0"/>
                <w:numId w:val="10"/>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15278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搬迁学府楼302教室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99F7E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FD07</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C72F0F"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三层九盘电焗炉(电功率：27KW/380V)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650E63"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1330*920*1840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E5F82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6DEAA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D0C80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41BCF3DC"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C2560B" w14:textId="77777777" w:rsidR="005172BB" w:rsidRPr="005172BB" w:rsidRDefault="005172BB" w:rsidP="005172BB">
            <w:pPr>
              <w:widowControl w:val="0"/>
              <w:numPr>
                <w:ilvl w:val="0"/>
                <w:numId w:val="10"/>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6BD53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搬迁学府楼301教室外通道</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DF641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FD08</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0EA5C8"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三层九盘电焗炉(电功率：27KW/380V)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FAE00A"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1330*920*1840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71DF8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99670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11823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2CFE5C0D"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E41924" w14:textId="77777777" w:rsidR="005172BB" w:rsidRPr="005172BB" w:rsidRDefault="005172BB" w:rsidP="005172BB">
            <w:pPr>
              <w:widowControl w:val="0"/>
              <w:numPr>
                <w:ilvl w:val="0"/>
                <w:numId w:val="10"/>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A521D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w:t>
            </w:r>
            <w:r w:rsidRPr="005172BB">
              <w:rPr>
                <w:rFonts w:ascii="宋体" w:eastAsia="宋体" w:hAnsi="宋体" w:cs="宋体" w:hint="eastAsia"/>
                <w:color w:val="000000"/>
                <w:lang w:eastAsia="zh-CN"/>
              </w:rPr>
              <w:lastRenderedPageBreak/>
              <w:t>301教室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11066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lastRenderedPageBreak/>
              <w:t>FD09</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30A06C"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三层六盘电焗炉(电功</w:t>
            </w:r>
            <w:r w:rsidRPr="005172BB">
              <w:rPr>
                <w:rFonts w:ascii="宋体" w:eastAsia="宋体" w:hAnsi="宋体" w:cs="宋体" w:hint="eastAsia"/>
                <w:color w:val="000000"/>
                <w:lang w:eastAsia="zh-CN"/>
              </w:rPr>
              <w:lastRenderedPageBreak/>
              <w:t>率：19.8KW/380V)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872FBF"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lastRenderedPageBreak/>
              <w:t>1330*1110*1750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3F641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EEA41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18C30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715D4FD6"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1E3245" w14:textId="77777777" w:rsidR="005172BB" w:rsidRPr="005172BB" w:rsidRDefault="005172BB" w:rsidP="005172BB">
            <w:pPr>
              <w:widowControl w:val="0"/>
              <w:numPr>
                <w:ilvl w:val="0"/>
                <w:numId w:val="10"/>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7B48D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搬迁学府楼303教室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A6871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FD10</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9A8561"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三层六盘电焗炉(电功率：19.8KW/380V)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FBC144"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1300*1100*1740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321E2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BC815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BA83C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(双麦)</w:t>
            </w:r>
          </w:p>
        </w:tc>
      </w:tr>
      <w:tr w:rsidR="005172BB" w:rsidRPr="005172BB" w14:paraId="3C12C3D3"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CCC4F2" w14:textId="77777777" w:rsidR="005172BB" w:rsidRPr="005172BB" w:rsidRDefault="005172BB" w:rsidP="005172BB">
            <w:pPr>
              <w:widowControl w:val="0"/>
              <w:numPr>
                <w:ilvl w:val="0"/>
                <w:numId w:val="10"/>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AC49A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搬迁学府楼302教室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92B8C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FD11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C68E39"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三层六盘电焗炉(电功率：18.6KW/380V)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4ADD7A"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1150*1120*2000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1F50B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68233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1BF1A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（KOLB)</w:t>
            </w:r>
          </w:p>
        </w:tc>
      </w:tr>
      <w:tr w:rsidR="005172BB" w:rsidRPr="005172BB" w14:paraId="195120D4"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EF50EA" w14:textId="77777777" w:rsidR="005172BB" w:rsidRPr="005172BB" w:rsidRDefault="005172BB" w:rsidP="005172BB">
            <w:pPr>
              <w:widowControl w:val="0"/>
              <w:numPr>
                <w:ilvl w:val="0"/>
                <w:numId w:val="10"/>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0003F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搬迁学府楼302教室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A5D8B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FD12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782CEB"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18盘高身饼盆车</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5FE294" w14:textId="77777777" w:rsidR="005172BB" w:rsidRPr="005172BB" w:rsidRDefault="005172BB" w:rsidP="005172BB">
            <w:pPr>
              <w:widowControl w:val="0"/>
              <w:spacing w:before="0" w:after="0"/>
              <w:jc w:val="left"/>
              <w:rPr>
                <w:rFonts w:ascii="宋体" w:eastAsia="宋体" w:hAnsi="宋体" w:cs="宋体" w:hint="eastAsia"/>
                <w:color w:val="000000"/>
                <w:kern w:val="2"/>
                <w:lang w:eastAsia="zh-CN"/>
              </w:rPr>
            </w:pPr>
            <w:r w:rsidRPr="005172BB">
              <w:rPr>
                <w:rFonts w:ascii="宋体" w:eastAsia="宋体" w:hAnsi="宋体" w:cs="宋体" w:hint="eastAsia"/>
                <w:color w:val="000000"/>
                <w:kern w:val="2"/>
                <w:lang w:eastAsia="zh-CN"/>
              </w:rPr>
              <w:t>700*520*2400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840BE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C86E7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436A4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77442D62"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65223B" w14:textId="77777777" w:rsidR="005172BB" w:rsidRPr="005172BB" w:rsidRDefault="005172BB" w:rsidP="005172BB">
            <w:pPr>
              <w:widowControl w:val="0"/>
              <w:numPr>
                <w:ilvl w:val="0"/>
                <w:numId w:val="10"/>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DF1AA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搬迁学府楼302教室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0D939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FD13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E3E06C"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12盘高身饼盆车</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255D88"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470*630*1500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82237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9860A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BFE1B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4D4CFEF9"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8DF002" w14:textId="77777777" w:rsidR="005172BB" w:rsidRPr="005172BB" w:rsidRDefault="005172BB" w:rsidP="005172BB">
            <w:pPr>
              <w:widowControl w:val="0"/>
              <w:numPr>
                <w:ilvl w:val="0"/>
                <w:numId w:val="10"/>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3D235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搬迁学府楼301教室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80A2C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FD14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F2A482"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单门10盘醒发箱（电功率：2.7KW/220V）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9DE9BE"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500*710*1560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1CE1A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0AD13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09E2C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（恒联）</w:t>
            </w:r>
          </w:p>
        </w:tc>
      </w:tr>
      <w:tr w:rsidR="005172BB" w:rsidRPr="005172BB" w14:paraId="0A5DC174"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DE6FC6" w14:textId="77777777" w:rsidR="005172BB" w:rsidRPr="005172BB" w:rsidRDefault="005172BB" w:rsidP="005172BB">
            <w:pPr>
              <w:widowControl w:val="0"/>
              <w:numPr>
                <w:ilvl w:val="0"/>
                <w:numId w:val="10"/>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72C62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搬迁学府楼303教室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29EF5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FD15</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CE9BD1"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双玻璃门发酵柜 （电功率：2.7KW/220V）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3C6CE8"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970*680*1850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2ABAC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4D1EF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AACBE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(Proofer)</w:t>
            </w:r>
          </w:p>
        </w:tc>
      </w:tr>
      <w:tr w:rsidR="005172BB" w:rsidRPr="005172BB" w14:paraId="0AC8B455"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D332C4" w14:textId="77777777" w:rsidR="005172BB" w:rsidRPr="005172BB" w:rsidRDefault="005172BB" w:rsidP="005172BB">
            <w:pPr>
              <w:widowControl w:val="0"/>
              <w:numPr>
                <w:ilvl w:val="0"/>
                <w:numId w:val="10"/>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4F68D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搬迁学府楼303教室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74C4B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FD16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AB4917"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活动不锈钢面粉车</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1FE294"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550*550*500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441EE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628DA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E07A8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39E66E6F"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BADD6C" w14:textId="77777777" w:rsidR="005172BB" w:rsidRPr="005172BB" w:rsidRDefault="005172BB" w:rsidP="005172BB">
            <w:pPr>
              <w:widowControl w:val="0"/>
              <w:numPr>
                <w:ilvl w:val="0"/>
                <w:numId w:val="10"/>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CD491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搬迁学府楼303教室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79841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FD17</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CD61EA"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速冻柜(电功率：0.86KW/220V)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3215B8"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800*800*1010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77E0C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F7F1B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00B9D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（冰立方）</w:t>
            </w:r>
          </w:p>
        </w:tc>
      </w:tr>
      <w:tr w:rsidR="005172BB" w:rsidRPr="005172BB" w14:paraId="72189186"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275F6E" w14:textId="77777777" w:rsidR="005172BB" w:rsidRPr="005172BB" w:rsidRDefault="005172BB" w:rsidP="005172BB">
            <w:pPr>
              <w:widowControl w:val="0"/>
              <w:numPr>
                <w:ilvl w:val="0"/>
                <w:numId w:val="10"/>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84E74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搬迁学府楼303教室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A8C92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FD18</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AF3CE"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四门高身冷冻雪柜(电功率：0.7KW/220V)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A7F6AF"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1200*800*2000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AF710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9061D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05C9B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3F5E2B5F"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93C149" w14:textId="77777777" w:rsidR="005172BB" w:rsidRPr="005172BB" w:rsidRDefault="005172BB" w:rsidP="005172BB">
            <w:pPr>
              <w:widowControl w:val="0"/>
              <w:numPr>
                <w:ilvl w:val="0"/>
                <w:numId w:val="10"/>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6ACDE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搬迁学府楼303教室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69321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FD19</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B27D49"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四门高身双温雪柜(电功率：0.85KW/220V)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7D1B75"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1200*700*1960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932B5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F2E47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32F7E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4F041359"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B2A11F" w14:textId="77777777" w:rsidR="005172BB" w:rsidRPr="005172BB" w:rsidRDefault="005172BB" w:rsidP="005172BB">
            <w:pPr>
              <w:widowControl w:val="0"/>
              <w:numPr>
                <w:ilvl w:val="0"/>
                <w:numId w:val="10"/>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DBF24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搬迁学府楼301教室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EAB40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FD20</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0A7F9D"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四门高身双温雪柜(电功率：0.85KW/220V)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CE6DB3"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1200*700*1960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53205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0C081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A012F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127BD09B"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672F12" w14:textId="77777777" w:rsidR="005172BB" w:rsidRPr="005172BB" w:rsidRDefault="005172BB" w:rsidP="005172BB">
            <w:pPr>
              <w:widowControl w:val="0"/>
              <w:numPr>
                <w:ilvl w:val="0"/>
                <w:numId w:val="10"/>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85BB6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搬迁学府楼303教室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732D8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FD21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A70025"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搅拌机(电功率：0.75KW/380V)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BD4C54"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1200*700*1960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2617E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6F7CD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14227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（恒联）</w:t>
            </w:r>
          </w:p>
        </w:tc>
      </w:tr>
      <w:tr w:rsidR="005172BB" w:rsidRPr="005172BB" w14:paraId="474D92C3"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FE90D1" w14:textId="77777777" w:rsidR="005172BB" w:rsidRPr="005172BB" w:rsidRDefault="005172BB" w:rsidP="005172BB">
            <w:pPr>
              <w:widowControl w:val="0"/>
              <w:numPr>
                <w:ilvl w:val="0"/>
                <w:numId w:val="10"/>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0678D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搬迁学府楼303教室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56C4E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FD22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CD4C1B"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压面机(电功率：2KW/380V)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ED6E78"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580*420*890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B3B01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77023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9C3FF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(银鹰)</w:t>
            </w:r>
          </w:p>
        </w:tc>
      </w:tr>
      <w:tr w:rsidR="005172BB" w:rsidRPr="005172BB" w14:paraId="78B154F1"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0412A4" w14:textId="77777777" w:rsidR="005172BB" w:rsidRPr="005172BB" w:rsidRDefault="005172BB" w:rsidP="005172BB">
            <w:pPr>
              <w:widowControl w:val="0"/>
              <w:numPr>
                <w:ilvl w:val="0"/>
                <w:numId w:val="10"/>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4BE23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搬迁学府楼303教室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321A2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FD23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21BFD4"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单星盆工作台（含单温水龙头)</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C8FF4E"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1500*600*800+200背板</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F744A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10A08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EBB5F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2D8BE748"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149DEF" w14:textId="77777777" w:rsidR="005172BB" w:rsidRPr="005172BB" w:rsidRDefault="005172BB" w:rsidP="005172BB">
            <w:pPr>
              <w:widowControl w:val="0"/>
              <w:numPr>
                <w:ilvl w:val="0"/>
                <w:numId w:val="10"/>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FBA16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搬迁学府楼303教室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6AF1F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FD24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D23208"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高身趟门碗碟柜</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D61C73"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1180*480*1750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0E1C7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665C3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ECA53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0F1722E4"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3491FD" w14:textId="77777777" w:rsidR="005172BB" w:rsidRPr="005172BB" w:rsidRDefault="005172BB" w:rsidP="005172BB">
            <w:pPr>
              <w:widowControl w:val="0"/>
              <w:numPr>
                <w:ilvl w:val="0"/>
                <w:numId w:val="10"/>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D1992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搬迁学府楼303教室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ECA1D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FD25</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0A866F"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座台单缸炸炉（电功率：6.58KW/380V）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D4206B"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600*600*430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ECAFB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1EE41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20242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（佳斯特）</w:t>
            </w:r>
          </w:p>
        </w:tc>
      </w:tr>
      <w:tr w:rsidR="005172BB" w:rsidRPr="005172BB" w14:paraId="60752847"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A24618" w14:textId="77777777" w:rsidR="005172BB" w:rsidRPr="005172BB" w:rsidRDefault="005172BB" w:rsidP="005172BB">
            <w:pPr>
              <w:widowControl w:val="0"/>
              <w:numPr>
                <w:ilvl w:val="0"/>
                <w:numId w:val="10"/>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67C23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搬迁学府楼303教室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9273F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FD26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78EA6F"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电力双缸炸炉（电功率：24KW/380V）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C67446"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700*700*850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67740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DA044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E327A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（佳斯特）</w:t>
            </w:r>
          </w:p>
        </w:tc>
      </w:tr>
      <w:tr w:rsidR="005172BB" w:rsidRPr="005172BB" w14:paraId="3A3FBF82"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971A51" w14:textId="77777777" w:rsidR="005172BB" w:rsidRPr="005172BB" w:rsidRDefault="005172BB" w:rsidP="005172BB">
            <w:pPr>
              <w:widowControl w:val="0"/>
              <w:numPr>
                <w:ilvl w:val="0"/>
                <w:numId w:val="10"/>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D945D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搬迁学府楼303教室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58BCE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FD27</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535FBA"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电饼档(电功率：4.8KW/380V)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8C47CD"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650*760*780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AB462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AF5FB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2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F7107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(兴都)</w:t>
            </w:r>
          </w:p>
        </w:tc>
      </w:tr>
      <w:tr w:rsidR="005172BB" w:rsidRPr="005172BB" w14:paraId="2697DF1E"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A2B811" w14:textId="77777777" w:rsidR="005172BB" w:rsidRPr="005172BB" w:rsidRDefault="005172BB" w:rsidP="005172BB">
            <w:pPr>
              <w:widowControl w:val="0"/>
              <w:numPr>
                <w:ilvl w:val="0"/>
                <w:numId w:val="10"/>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7C35D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搬迁学府楼303教室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2A9F3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FD28</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2B1BEF"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电磁单头大炒炉连小炒炉（电功率：</w:t>
            </w:r>
            <w:r w:rsidRPr="005172BB">
              <w:rPr>
                <w:rFonts w:ascii="宋体" w:eastAsia="宋体" w:hAnsi="宋体" w:cs="宋体" w:hint="eastAsia"/>
                <w:color w:val="000000"/>
                <w:lang w:eastAsia="zh-CN"/>
              </w:rPr>
              <w:lastRenderedPageBreak/>
              <w:t>18KW+15KW/380V）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DB6B94"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lastRenderedPageBreak/>
              <w:t>2200*1100*810+450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BAD8B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19D1E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2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9685C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6D9B1830"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574CFA" w14:textId="77777777" w:rsidR="005172BB" w:rsidRPr="005172BB" w:rsidRDefault="005172BB" w:rsidP="005172BB">
            <w:pPr>
              <w:widowControl w:val="0"/>
              <w:numPr>
                <w:ilvl w:val="0"/>
                <w:numId w:val="10"/>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30ECC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搬迁学府楼303教室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F9A0C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FD29</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9AF658"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电力24盘蒸饭车(电功率：24KW/380V)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E9834F"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1440*550*1600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5F326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1DAF4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D9F50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（鲁冠）</w:t>
            </w:r>
          </w:p>
        </w:tc>
      </w:tr>
      <w:tr w:rsidR="005172BB" w:rsidRPr="005172BB" w14:paraId="2C1C5A2B"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FBDE2C" w14:textId="77777777" w:rsidR="005172BB" w:rsidRPr="005172BB" w:rsidRDefault="005172BB" w:rsidP="005172BB">
            <w:pPr>
              <w:widowControl w:val="0"/>
              <w:numPr>
                <w:ilvl w:val="0"/>
                <w:numId w:val="10"/>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873E2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搬迁学府楼301教室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69892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FD30</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C0B070"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云石面趟门工作热柜(电功率：3KW/220V)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3D5C93"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1800*750*800（脚150）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1573D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0972B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83BDF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70403E52"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BBF392" w14:textId="77777777" w:rsidR="005172BB" w:rsidRPr="005172BB" w:rsidRDefault="005172BB" w:rsidP="005172BB">
            <w:pPr>
              <w:widowControl w:val="0"/>
              <w:numPr>
                <w:ilvl w:val="0"/>
                <w:numId w:val="10"/>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7BFA9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搬迁学府楼303教室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4A12F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FD31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C60424"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云石面趟门工作热柜(电功率：3KW/220V)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99A954"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1800*760*800（脚150）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01C39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B9946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2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7E383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235E4CBB"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A3B889" w14:textId="77777777" w:rsidR="005172BB" w:rsidRPr="005172BB" w:rsidRDefault="005172BB" w:rsidP="005172BB">
            <w:pPr>
              <w:widowControl w:val="0"/>
              <w:numPr>
                <w:ilvl w:val="0"/>
                <w:numId w:val="10"/>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EB5D9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搬迁学府楼303教室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71A95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FD32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7A5FC1"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桌上型打蛋机(电功率：0.45KW/220V)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B81DDF"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535*400*215</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5EB4A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46215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4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7923C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（JIAMAI）</w:t>
            </w:r>
          </w:p>
        </w:tc>
      </w:tr>
      <w:tr w:rsidR="005172BB" w:rsidRPr="005172BB" w14:paraId="40789A70"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B267B0" w14:textId="77777777" w:rsidR="005172BB" w:rsidRPr="005172BB" w:rsidRDefault="005172BB" w:rsidP="005172BB">
            <w:pPr>
              <w:widowControl w:val="0"/>
              <w:numPr>
                <w:ilvl w:val="0"/>
                <w:numId w:val="10"/>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40CF4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搬迁学府楼301教室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5C0EC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FD33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B01FDE"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桌上型打蛋机(电功率：0.45KW/220V)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C3623D"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535*400*215</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9C88C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3883E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3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29ED1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（JIAMAI）</w:t>
            </w:r>
          </w:p>
        </w:tc>
      </w:tr>
      <w:tr w:rsidR="005172BB" w:rsidRPr="005172BB" w14:paraId="398DABC5"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C99ECA" w14:textId="77777777" w:rsidR="005172BB" w:rsidRPr="005172BB" w:rsidRDefault="005172BB" w:rsidP="005172BB">
            <w:pPr>
              <w:widowControl w:val="0"/>
              <w:numPr>
                <w:ilvl w:val="0"/>
                <w:numId w:val="10"/>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DDAA7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搬迁学府楼302教室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E14D1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FD34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57CF5C"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桌上型打蛋机(电功率：0.45KW/220V)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BAF25C"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535*400*215</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F0898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D85B7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4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3A3EF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（JIAMAI）</w:t>
            </w:r>
          </w:p>
        </w:tc>
      </w:tr>
      <w:tr w:rsidR="005172BB" w:rsidRPr="005172BB" w14:paraId="25EF871C"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0386F3" w14:textId="77777777" w:rsidR="005172BB" w:rsidRPr="005172BB" w:rsidRDefault="005172BB" w:rsidP="005172BB">
            <w:pPr>
              <w:widowControl w:val="0"/>
              <w:numPr>
                <w:ilvl w:val="0"/>
                <w:numId w:val="10"/>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5CDEB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搬迁学府楼303教室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D8BC1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FD35</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B3AABF"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木面案板台</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AA41AC"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1800*800*800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A63DA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96EA4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8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A7A19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44B22B6B"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1F01CE" w14:textId="77777777" w:rsidR="005172BB" w:rsidRPr="005172BB" w:rsidRDefault="005172BB" w:rsidP="005172BB">
            <w:pPr>
              <w:widowControl w:val="0"/>
              <w:numPr>
                <w:ilvl w:val="0"/>
                <w:numId w:val="10"/>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95245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搬迁学府楼302教室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A0C63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FD36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E23D25"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木面案板台</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50A1C3"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2050*1050*820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5A903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5AF6F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2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C1B7B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095F55EA"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388157" w14:textId="77777777" w:rsidR="005172BB" w:rsidRPr="005172BB" w:rsidRDefault="005172BB" w:rsidP="005172BB">
            <w:pPr>
              <w:widowControl w:val="0"/>
              <w:numPr>
                <w:ilvl w:val="0"/>
                <w:numId w:val="11"/>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C6956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5FB15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FE01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227A24"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右单星盆柜连抽屉柜（含冷热摇摆星盆龙头）</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B4B1E3"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1200*700*850(背板150+50）(裙板150)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19202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F2D44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4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C6816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7710F6EE"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FB179" w14:textId="77777777" w:rsidR="005172BB" w:rsidRPr="005172BB" w:rsidRDefault="005172BB" w:rsidP="005172BB">
            <w:pPr>
              <w:widowControl w:val="0"/>
              <w:numPr>
                <w:ilvl w:val="0"/>
                <w:numId w:val="11"/>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F8430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3035B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FE02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8A7777"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挂墙冲地龙头</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15E7FA" w14:textId="77777777" w:rsidR="005172BB" w:rsidRPr="005172BB" w:rsidRDefault="005172BB" w:rsidP="005172BB">
            <w:pPr>
              <w:widowControl w:val="0"/>
              <w:spacing w:before="0" w:after="0"/>
              <w:jc w:val="left"/>
              <w:rPr>
                <w:rFonts w:ascii="宋体" w:eastAsia="宋体" w:hAnsi="宋体" w:cs="宋体" w:hint="eastAsia"/>
                <w:color w:val="000000"/>
                <w:kern w:val="2"/>
                <w:lang w:eastAsia="zh-CN"/>
              </w:rPr>
            </w:pPr>
            <w:r w:rsidRPr="005172BB">
              <w:rPr>
                <w:rFonts w:ascii="宋体" w:eastAsia="宋体" w:hAnsi="宋体" w:cs="宋体" w:hint="eastAsia"/>
                <w:color w:val="000000"/>
                <w:kern w:val="2"/>
                <w:lang w:eastAsia="zh-CN"/>
              </w:rPr>
              <w:t>400*150*400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7109D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930A1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2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F6185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2557987C"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DDF82D" w14:textId="77777777" w:rsidR="005172BB" w:rsidRPr="005172BB" w:rsidRDefault="005172BB" w:rsidP="005172BB">
            <w:pPr>
              <w:widowControl w:val="0"/>
              <w:numPr>
                <w:ilvl w:val="0"/>
                <w:numId w:val="11"/>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86CFF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E4BC4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FE03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17B433"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双掩门工作柜</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690283"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1200*700*850(背板150+50）(裙板150)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922A5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6F21C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5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6F7E9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1515D37D"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8180AD" w14:textId="77777777" w:rsidR="005172BB" w:rsidRPr="005172BB" w:rsidRDefault="005172BB" w:rsidP="005172BB">
            <w:pPr>
              <w:widowControl w:val="0"/>
              <w:numPr>
                <w:ilvl w:val="0"/>
                <w:numId w:val="11"/>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32261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EC37D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FE04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280EB3"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倾斜式全自动切片机(电功率：0.36KW/220V)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C8B4B6" w14:textId="77777777" w:rsidR="005172BB" w:rsidRPr="005172BB" w:rsidRDefault="005172BB" w:rsidP="005172BB">
            <w:pPr>
              <w:widowControl w:val="0"/>
              <w:spacing w:before="0" w:after="0"/>
              <w:jc w:val="left"/>
              <w:rPr>
                <w:rFonts w:ascii="宋体" w:eastAsia="宋体" w:hAnsi="宋体" w:cs="宋体" w:hint="eastAsia"/>
                <w:color w:val="000000"/>
                <w:kern w:val="2"/>
                <w:lang w:eastAsia="zh-CN"/>
              </w:rPr>
            </w:pPr>
            <w:r w:rsidRPr="005172BB">
              <w:rPr>
                <w:rFonts w:ascii="宋体" w:eastAsia="宋体" w:hAnsi="宋体" w:cs="宋体" w:hint="eastAsia"/>
                <w:color w:val="000000"/>
                <w:kern w:val="2"/>
                <w:lang w:eastAsia="zh-CN"/>
              </w:rPr>
              <w:t>560*450*450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C948C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F945D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F95A9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317ACE8A"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5F1A76" w14:textId="77777777" w:rsidR="005172BB" w:rsidRPr="005172BB" w:rsidRDefault="005172BB" w:rsidP="005172BB">
            <w:pPr>
              <w:widowControl w:val="0"/>
              <w:numPr>
                <w:ilvl w:val="0"/>
                <w:numId w:val="11"/>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86CF4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C98E7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FE05</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6A28DE"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台式食品料理机(电功率：1KW/380V)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AE9FBF"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341*326*326</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3326B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6153D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DAF1C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(福维克)</w:t>
            </w:r>
          </w:p>
        </w:tc>
      </w:tr>
      <w:tr w:rsidR="005172BB" w:rsidRPr="005172BB" w14:paraId="2F11FC0C"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525D39" w14:textId="77777777" w:rsidR="005172BB" w:rsidRPr="005172BB" w:rsidRDefault="005172BB" w:rsidP="005172BB">
            <w:pPr>
              <w:widowControl w:val="0"/>
              <w:numPr>
                <w:ilvl w:val="0"/>
                <w:numId w:val="11"/>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CF2C6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E8077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FE06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737770"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单掩门工作柜</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B9CC4B"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500*700*850(背板150+50）(裙板150)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DF337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C6040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94F89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7F1FAA03"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FF1281" w14:textId="77777777" w:rsidR="005172BB" w:rsidRPr="005172BB" w:rsidRDefault="005172BB" w:rsidP="005172BB">
            <w:pPr>
              <w:widowControl w:val="0"/>
              <w:numPr>
                <w:ilvl w:val="0"/>
                <w:numId w:val="11"/>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75B6E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搬迁学府楼(301外通道)</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F6A62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FE07</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5188D3"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拖把工具柜</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FAF23F"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1200*600*1900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2C54C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BDDDE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F64E1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70A93CFE"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CA427A" w14:textId="77777777" w:rsidR="005172BB" w:rsidRPr="005172BB" w:rsidRDefault="005172BB" w:rsidP="005172BB">
            <w:pPr>
              <w:widowControl w:val="0"/>
              <w:numPr>
                <w:ilvl w:val="0"/>
                <w:numId w:val="11"/>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65393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搬迁学府楼303教室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51707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FE08</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544B96"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微波炉(电功率：1.6KW/220V)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E4A8D6" w14:textId="77777777" w:rsidR="005172BB" w:rsidRPr="005172BB" w:rsidRDefault="005172BB" w:rsidP="005172BB">
            <w:pPr>
              <w:widowControl w:val="0"/>
              <w:spacing w:before="0" w:after="0"/>
              <w:jc w:val="left"/>
              <w:rPr>
                <w:rFonts w:ascii="宋体" w:eastAsia="宋体" w:hAnsi="宋体" w:cs="宋体" w:hint="eastAsia"/>
                <w:color w:val="000000"/>
                <w:kern w:val="2"/>
                <w:lang w:eastAsia="zh-CN"/>
              </w:rPr>
            </w:pPr>
            <w:r w:rsidRPr="005172BB">
              <w:rPr>
                <w:rFonts w:ascii="宋体" w:eastAsia="宋体" w:hAnsi="宋体" w:cs="宋体" w:hint="eastAsia"/>
                <w:color w:val="000000"/>
                <w:kern w:val="2"/>
                <w:lang w:eastAsia="zh-CN"/>
              </w:rPr>
              <w:t>500*350*300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2DF06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6DB23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5B6E7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(美的)</w:t>
            </w:r>
          </w:p>
        </w:tc>
      </w:tr>
      <w:tr w:rsidR="005172BB" w:rsidRPr="005172BB" w14:paraId="0DB7DB0C"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95C8D9" w14:textId="77777777" w:rsidR="005172BB" w:rsidRPr="005172BB" w:rsidRDefault="005172BB" w:rsidP="005172BB">
            <w:pPr>
              <w:widowControl w:val="0"/>
              <w:numPr>
                <w:ilvl w:val="0"/>
                <w:numId w:val="11"/>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46E7F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3D3B2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FE09</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142EC0"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单门饼盆冷藏雪柜(电功率：0.75KW/220V)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5249D4"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930*780*800（脚100）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E707D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244A9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2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4EAFB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搬迁设备（ANGELOPO）</w:t>
            </w:r>
          </w:p>
        </w:tc>
      </w:tr>
      <w:tr w:rsidR="005172BB" w:rsidRPr="005172BB" w14:paraId="27B89AED"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5B0D7C" w14:textId="77777777" w:rsidR="005172BB" w:rsidRPr="005172BB" w:rsidRDefault="005172BB" w:rsidP="005172BB">
            <w:pPr>
              <w:widowControl w:val="0"/>
              <w:numPr>
                <w:ilvl w:val="0"/>
                <w:numId w:val="11"/>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213BB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城悦楼搬迁诚悦楼214教室教室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FDBED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FE10</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901234"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万能烤箱20X1/1GN（电功率：37KW/380V）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1740B7"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910*82*1880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1A6E9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10927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CF6DE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（佳斯特）</w:t>
            </w:r>
          </w:p>
        </w:tc>
      </w:tr>
      <w:tr w:rsidR="005172BB" w:rsidRPr="005172BB" w14:paraId="1F1C3016"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1C45AB" w14:textId="77777777" w:rsidR="005172BB" w:rsidRPr="005172BB" w:rsidRDefault="005172BB" w:rsidP="005172BB">
            <w:pPr>
              <w:widowControl w:val="0"/>
              <w:numPr>
                <w:ilvl w:val="0"/>
                <w:numId w:val="11"/>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A9AD9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搬迁学府楼302教室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74D55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FE11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2A3F62"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四门高身双温雪柜(电功率：0.85KW/220V)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CE49F9"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1200*800*1960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F8B83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BFD8E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F0849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186798A1"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6D868C" w14:textId="77777777" w:rsidR="005172BB" w:rsidRPr="005172BB" w:rsidRDefault="005172BB" w:rsidP="005172BB">
            <w:pPr>
              <w:widowControl w:val="0"/>
              <w:numPr>
                <w:ilvl w:val="0"/>
                <w:numId w:val="11"/>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CF786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搬迁诚悦楼409教室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4C106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FE12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1EA765"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单通趟门工作柜</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08B552"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1500*600*800（脚150）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20C64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639A8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2C669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668DA05F"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5704B2" w14:textId="77777777" w:rsidR="005172BB" w:rsidRPr="005172BB" w:rsidRDefault="005172BB" w:rsidP="005172BB">
            <w:pPr>
              <w:widowControl w:val="0"/>
              <w:numPr>
                <w:ilvl w:val="0"/>
                <w:numId w:val="11"/>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5C00F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搬迁学府楼303教室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9D2D6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FE13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E40BC2"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单通趟门工作柜</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A3D98F"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1500*600*800（脚150）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DE12B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82146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4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54DC2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56DD10AA"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4E5A2A" w14:textId="77777777" w:rsidR="005172BB" w:rsidRPr="005172BB" w:rsidRDefault="005172BB" w:rsidP="005172BB">
            <w:pPr>
              <w:widowControl w:val="0"/>
              <w:numPr>
                <w:ilvl w:val="0"/>
                <w:numId w:val="11"/>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E5EE8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搬迁诚悦楼409教室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FD634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FE14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D65C5C"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四门高身双温雪柜(电功率：0.85KW/220V)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A1E681"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1200*800*1960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14955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B2FAF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2719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15851E72"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D51CED" w14:textId="77777777" w:rsidR="005172BB" w:rsidRPr="005172BB" w:rsidRDefault="005172BB" w:rsidP="005172BB">
            <w:pPr>
              <w:widowControl w:val="0"/>
              <w:numPr>
                <w:ilvl w:val="0"/>
                <w:numId w:val="11"/>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C3A1C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21A4D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FE15</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BC737E"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电磁单头小炒炉（电功率：15KW/380V）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A75788"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1050*1050*800+400背板厚度80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D5BD1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C32C0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7C4C3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(沁鑫）</w:t>
            </w:r>
          </w:p>
        </w:tc>
      </w:tr>
      <w:tr w:rsidR="005172BB" w:rsidRPr="005172BB" w14:paraId="5778D6C5"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EDB8EE" w14:textId="77777777" w:rsidR="005172BB" w:rsidRPr="005172BB" w:rsidRDefault="005172BB" w:rsidP="005172BB">
            <w:pPr>
              <w:widowControl w:val="0"/>
              <w:numPr>
                <w:ilvl w:val="0"/>
                <w:numId w:val="11"/>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DC612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889F3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FE16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51C14E"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西餐工作柜</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716E28"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400*930*850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9BBD6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BF4CE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8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F5097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7CA8E393"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D43AC7" w14:textId="77777777" w:rsidR="005172BB" w:rsidRPr="005172BB" w:rsidRDefault="005172BB" w:rsidP="005172BB">
            <w:pPr>
              <w:widowControl w:val="0"/>
              <w:numPr>
                <w:ilvl w:val="0"/>
                <w:numId w:val="11"/>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DFBDC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7F90A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FE17</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DDDE1D"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万能烤箱6X1/1GN(电功率：12.5KW/380V)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9EF141"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910*820*900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9A019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3CA3F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6A78C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（佳斯特）</w:t>
            </w:r>
          </w:p>
        </w:tc>
      </w:tr>
      <w:tr w:rsidR="005172BB" w:rsidRPr="005172BB" w14:paraId="31F996F4"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2F8AD1" w14:textId="77777777" w:rsidR="005172BB" w:rsidRPr="005172BB" w:rsidRDefault="005172BB" w:rsidP="005172BB">
            <w:pPr>
              <w:widowControl w:val="0"/>
              <w:numPr>
                <w:ilvl w:val="0"/>
                <w:numId w:val="11"/>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ED5D0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178F9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FE18</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EB9154"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电力2/3平1/3坑扒炉(电功率：10.2KW/380V)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3333B0"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800*930*850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52973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7F0BB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8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F242C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搬迁设备（ANGELOPO）</w:t>
            </w:r>
          </w:p>
        </w:tc>
      </w:tr>
      <w:tr w:rsidR="005172BB" w:rsidRPr="005172BB" w14:paraId="3E439AC4"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20D85F" w14:textId="77777777" w:rsidR="005172BB" w:rsidRPr="005172BB" w:rsidRDefault="005172BB" w:rsidP="005172BB">
            <w:pPr>
              <w:widowControl w:val="0"/>
              <w:numPr>
                <w:ilvl w:val="0"/>
                <w:numId w:val="11"/>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19842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搬迁诚悦楼409教室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EFF5F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FE19</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BB8269"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单通趟门工作柜调料柜</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86B7DB"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1500*600*800（脚150）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4831D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ADB4F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034A3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14ECAD79"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95292B" w14:textId="77777777" w:rsidR="005172BB" w:rsidRPr="005172BB" w:rsidRDefault="005172BB" w:rsidP="005172BB">
            <w:pPr>
              <w:widowControl w:val="0"/>
              <w:numPr>
                <w:ilvl w:val="0"/>
                <w:numId w:val="11"/>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5939E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搬迁诚悦楼409教室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0F203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FE20</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54D5BF"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燃气双头小炒炉</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98D774"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2000*1040*800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8E598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0D687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6D373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49801439"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C7C908" w14:textId="77777777" w:rsidR="005172BB" w:rsidRPr="005172BB" w:rsidRDefault="005172BB" w:rsidP="005172BB">
            <w:pPr>
              <w:widowControl w:val="0"/>
              <w:numPr>
                <w:ilvl w:val="0"/>
                <w:numId w:val="11"/>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781C1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搬迁诚悦楼409教室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DA4C3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FE21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AA93C1"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燃气双头煲仔炉</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F3084F"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500*1000*800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92BD8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7EB7F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65692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36CDE4D8"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94AFBD" w14:textId="77777777" w:rsidR="005172BB" w:rsidRPr="005172BB" w:rsidRDefault="005172BB" w:rsidP="005172BB">
            <w:pPr>
              <w:widowControl w:val="0"/>
              <w:numPr>
                <w:ilvl w:val="0"/>
                <w:numId w:val="11"/>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26C81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D7F44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FE22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C3F9CD"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右单星盆双掩门柜（含冷热摇摆星盆龙头）</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53006A"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1500*700*800（脚150）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43E5A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CD4CE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4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0BCD4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1310CA85"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D10F15" w14:textId="77777777" w:rsidR="005172BB" w:rsidRPr="005172BB" w:rsidRDefault="005172BB" w:rsidP="005172BB">
            <w:pPr>
              <w:widowControl w:val="0"/>
              <w:numPr>
                <w:ilvl w:val="0"/>
                <w:numId w:val="11"/>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3C5F9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搬迁学府楼301教室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2BD7D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FE23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04C8A5"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五抽屉平台冷藏雪柜(电功率：0.44KW/220V)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9244D8"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1800*750*800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6809A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4831C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5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A96EE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6213F109"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361D0C" w14:textId="77777777" w:rsidR="005172BB" w:rsidRPr="005172BB" w:rsidRDefault="005172BB" w:rsidP="005172BB">
            <w:pPr>
              <w:widowControl w:val="0"/>
              <w:numPr>
                <w:ilvl w:val="0"/>
                <w:numId w:val="11"/>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0508D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30CB6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FE24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F87AE6"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左单星盆柜连抽屉柜（含冷热摇摆星盆龙头）</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8F97C8"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1500*700*800（脚150）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BE9F6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F64B1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4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ACC52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71166C8D"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12C2E2" w14:textId="77777777" w:rsidR="005172BB" w:rsidRPr="005172BB" w:rsidRDefault="005172BB" w:rsidP="005172BB">
            <w:pPr>
              <w:widowControl w:val="0"/>
              <w:numPr>
                <w:ilvl w:val="0"/>
                <w:numId w:val="11"/>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CB1F1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搬迁学府楼301教室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735CD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FE25</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BC73A7"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电力四头平头炉连焗炉（电功率：20KW+6KW焗炉/380V）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AD8A36"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800*900*800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9C0A7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4A50B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4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0691D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（佳斯特）</w:t>
            </w:r>
          </w:p>
        </w:tc>
      </w:tr>
      <w:tr w:rsidR="005172BB" w:rsidRPr="005172BB" w14:paraId="03381D1B"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F4FF1" w14:textId="77777777" w:rsidR="005172BB" w:rsidRPr="005172BB" w:rsidRDefault="005172BB" w:rsidP="005172BB">
            <w:pPr>
              <w:widowControl w:val="0"/>
              <w:numPr>
                <w:ilvl w:val="0"/>
                <w:numId w:val="11"/>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BA879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搬迁学府楼301教室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F1CC0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FE26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2C3C46"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煮面炉连暖汤池（电功率：12KW/380V）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111137"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800*900*800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CE1EE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847F6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4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18531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（佳斯特）</w:t>
            </w:r>
          </w:p>
        </w:tc>
      </w:tr>
      <w:tr w:rsidR="005172BB" w:rsidRPr="005172BB" w14:paraId="6EB8CCA1"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C14B6F" w14:textId="77777777" w:rsidR="005172BB" w:rsidRPr="005172BB" w:rsidRDefault="005172BB" w:rsidP="005172BB">
            <w:pPr>
              <w:widowControl w:val="0"/>
              <w:numPr>
                <w:ilvl w:val="0"/>
                <w:numId w:val="11"/>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77A4C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w:t>
            </w:r>
            <w:r w:rsidRPr="005172BB">
              <w:rPr>
                <w:rFonts w:ascii="宋体" w:eastAsia="宋体" w:hAnsi="宋体" w:cs="宋体" w:hint="eastAsia"/>
                <w:color w:val="000000"/>
                <w:lang w:eastAsia="zh-CN"/>
              </w:rPr>
              <w:lastRenderedPageBreak/>
              <w:t>301教室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F8A99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lastRenderedPageBreak/>
              <w:t>FE27</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8F4DD6"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电力平扒炉连焗炉</w:t>
            </w:r>
            <w:r w:rsidRPr="005172BB">
              <w:rPr>
                <w:rFonts w:ascii="宋体" w:eastAsia="宋体" w:hAnsi="宋体" w:cs="宋体" w:hint="eastAsia"/>
                <w:color w:val="000000"/>
                <w:lang w:eastAsia="zh-CN"/>
              </w:rPr>
              <w:lastRenderedPageBreak/>
              <w:t>（电功率：12KW+6KW焗炉/380V）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AA034E"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lastRenderedPageBreak/>
              <w:t>800*900*800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4D84C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EB9E0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4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1A8DA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r>
            <w:r w:rsidRPr="005172BB">
              <w:rPr>
                <w:rFonts w:ascii="宋体" w:eastAsia="宋体" w:hAnsi="宋体" w:cs="宋体" w:hint="eastAsia"/>
                <w:color w:val="000000"/>
                <w:lang w:eastAsia="zh-CN"/>
              </w:rPr>
              <w:lastRenderedPageBreak/>
              <w:t>（佳斯特）</w:t>
            </w:r>
          </w:p>
        </w:tc>
      </w:tr>
      <w:tr w:rsidR="005172BB" w:rsidRPr="005172BB" w14:paraId="6BE55B48"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8F2696" w14:textId="77777777" w:rsidR="005172BB" w:rsidRPr="005172BB" w:rsidRDefault="005172BB" w:rsidP="005172BB">
            <w:pPr>
              <w:widowControl w:val="0"/>
              <w:numPr>
                <w:ilvl w:val="0"/>
                <w:numId w:val="11"/>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C82A2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搬迁学府楼301教室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04DB1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FE28</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56473F"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电力烧烤炉（电功率：12KW/380V）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F7E459"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800*900*800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001E7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9DD06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4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513ED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（佳斯特）</w:t>
            </w:r>
          </w:p>
        </w:tc>
      </w:tr>
      <w:tr w:rsidR="005172BB" w:rsidRPr="005172BB" w14:paraId="1CFAF9C2"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EBBF95" w14:textId="77777777" w:rsidR="005172BB" w:rsidRPr="005172BB" w:rsidRDefault="005172BB" w:rsidP="005172BB">
            <w:pPr>
              <w:widowControl w:val="0"/>
              <w:numPr>
                <w:ilvl w:val="0"/>
                <w:numId w:val="11"/>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219CA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搬迁学府楼301教室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83B79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FE29</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26FE89"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电力单缸炸炉（电功率：12KW/380V）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FFB014"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400*900*800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12AEB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C6100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4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60C88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（佳斯特）</w:t>
            </w:r>
          </w:p>
        </w:tc>
      </w:tr>
      <w:tr w:rsidR="005172BB" w:rsidRPr="005172BB" w14:paraId="5BCAD885"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4C38DA" w14:textId="77777777" w:rsidR="005172BB" w:rsidRPr="005172BB" w:rsidRDefault="005172BB" w:rsidP="005172BB">
            <w:pPr>
              <w:widowControl w:val="0"/>
              <w:numPr>
                <w:ilvl w:val="0"/>
                <w:numId w:val="12"/>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E2DF7E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8D658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FG09</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7C3CC2"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四门高身低温雪柜(电功率：0.83KW/220V)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33ED70"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1400*810*2000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28D16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F655F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4C3CF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188E5A93"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E14089" w14:textId="77777777" w:rsidR="005172BB" w:rsidRPr="005172BB" w:rsidRDefault="005172BB" w:rsidP="005172BB">
            <w:pPr>
              <w:widowControl w:val="0"/>
              <w:numPr>
                <w:ilvl w:val="0"/>
                <w:numId w:val="12"/>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F756F8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4585B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FG10</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284D64"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四门高身高温雪柜(电功率：0.56KW/220V)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2DFC33"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1400*810*2000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31089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228CE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85294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663FAEE9"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356696" w14:textId="77777777" w:rsidR="005172BB" w:rsidRPr="005172BB" w:rsidRDefault="005172BB" w:rsidP="005172BB">
            <w:pPr>
              <w:widowControl w:val="0"/>
              <w:numPr>
                <w:ilvl w:val="0"/>
                <w:numId w:val="12"/>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3AD504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ED67B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FG12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B0D2F7"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四抽屉冷藏雪柜(电功率：0.44KW/220V)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9A0E64"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1200*700*800脚150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27092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976D3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8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46CD5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32B43117"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25FEAE" w14:textId="77777777" w:rsidR="005172BB" w:rsidRPr="005172BB" w:rsidRDefault="005172BB" w:rsidP="005172BB">
            <w:pPr>
              <w:widowControl w:val="0"/>
              <w:numPr>
                <w:ilvl w:val="0"/>
                <w:numId w:val="12"/>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0A8317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7EEE1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FG15</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818B62"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电力四头感应炉连下柜(电功率：20KW/380V)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CCCE99"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800*920*800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1E8C9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03470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8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C7D14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(ANGELOPO)</w:t>
            </w:r>
          </w:p>
        </w:tc>
      </w:tr>
      <w:tr w:rsidR="005172BB" w:rsidRPr="005172BB" w14:paraId="1C9728AA"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CBFDD8" w14:textId="77777777" w:rsidR="005172BB" w:rsidRPr="005172BB" w:rsidRDefault="005172BB" w:rsidP="005172BB">
            <w:pPr>
              <w:widowControl w:val="0"/>
              <w:numPr>
                <w:ilvl w:val="0"/>
                <w:numId w:val="12"/>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DD6340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97450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FG16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406F92"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工作柜</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04ECD6"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800*920*800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FE9B7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9E25C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8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1B1F9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r>
          </w:p>
        </w:tc>
      </w:tr>
      <w:tr w:rsidR="005172BB" w:rsidRPr="005172BB" w14:paraId="24C62540"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FFC890" w14:textId="77777777" w:rsidR="005172BB" w:rsidRPr="005172BB" w:rsidRDefault="005172BB" w:rsidP="005172BB">
            <w:pPr>
              <w:widowControl w:val="0"/>
              <w:numPr>
                <w:ilvl w:val="0"/>
                <w:numId w:val="12"/>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8BE2F1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21DCC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FG20</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1F7A16"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电热万能蒸烤箱（6格迷你型GN2/3）(电功率：10.4KW/380V)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9B75E2"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920*901*785</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06526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949B4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14D1E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(ANGELOPO)</w:t>
            </w:r>
          </w:p>
        </w:tc>
      </w:tr>
      <w:tr w:rsidR="005172BB" w:rsidRPr="005172BB" w14:paraId="3F7C97D5"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8FCBE9" w14:textId="77777777" w:rsidR="005172BB" w:rsidRPr="005172BB" w:rsidRDefault="005172BB" w:rsidP="005172BB">
            <w:pPr>
              <w:widowControl w:val="0"/>
              <w:numPr>
                <w:ilvl w:val="0"/>
                <w:numId w:val="12"/>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78E845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搬迁诚悦楼307教室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769C4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FG25</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56E208"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电热万能蒸烤箱（6格1/1GN）(电功率：10.4KW/380V)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2A1F41"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920*901*785</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DD77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3F6AF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2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F82A5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(ANGELOPO)</w:t>
            </w:r>
          </w:p>
        </w:tc>
      </w:tr>
      <w:tr w:rsidR="005172BB" w:rsidRPr="005172BB" w14:paraId="41661CDB"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D98C83" w14:textId="77777777" w:rsidR="005172BB" w:rsidRPr="005172BB" w:rsidRDefault="005172BB" w:rsidP="005172BB">
            <w:pPr>
              <w:widowControl w:val="0"/>
              <w:numPr>
                <w:ilvl w:val="0"/>
                <w:numId w:val="12"/>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9F0580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搬迁诚悦楼216教室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6DE79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FG32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5AB75D"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电热万能蒸烤箱（6格迷你型GN2/3）(电功率：5.7KW/380V)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39625E"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655*567*555</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7FAC7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07C52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23D31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(RATIONAL)</w:t>
            </w:r>
          </w:p>
        </w:tc>
      </w:tr>
      <w:tr w:rsidR="005172BB" w:rsidRPr="005172BB" w14:paraId="0151DC6C"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6DCEEF" w14:textId="77777777" w:rsidR="005172BB" w:rsidRPr="005172BB" w:rsidRDefault="005172BB" w:rsidP="005172BB">
            <w:pPr>
              <w:widowControl w:val="0"/>
              <w:numPr>
                <w:ilvl w:val="0"/>
                <w:numId w:val="12"/>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0A8645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搬迁诚悦楼409教室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1E3C5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FG33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FCB9AF"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电热万能蒸烤箱（6格迷你型GN2/3）(电功率：5.7KW/380V)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6C2247"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6655*567*555</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6BBE0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651FC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7FFE7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(RATIONAL)</w:t>
            </w:r>
          </w:p>
        </w:tc>
      </w:tr>
      <w:tr w:rsidR="005172BB" w:rsidRPr="005172BB" w14:paraId="5479950E"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81CFC2" w14:textId="77777777" w:rsidR="005172BB" w:rsidRPr="005172BB" w:rsidRDefault="005172BB" w:rsidP="005172BB">
            <w:pPr>
              <w:spacing w:before="0" w:after="0"/>
              <w:ind w:left="425" w:hanging="425"/>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249</w:t>
            </w: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0C2BF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搬迁学府楼303教室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000DB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FI03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1AA436"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单通趟门工作柜</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1A5BCC"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1500*600*800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40731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8BBB8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A60E2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08150A61"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581E57" w14:textId="77777777" w:rsidR="005172BB" w:rsidRPr="005172BB" w:rsidRDefault="005172BB" w:rsidP="005172BB">
            <w:pPr>
              <w:spacing w:before="0" w:after="0"/>
              <w:ind w:left="425" w:hanging="425"/>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290</w:t>
            </w: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90CAC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搬迁学府楼303教室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C0A9C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FI04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3D536A"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云石面单通趟门工作柜</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B5DE7A"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1500*600*800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24C76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02DFD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52D72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34C4C804"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3BCD7B" w14:textId="77777777" w:rsidR="005172BB" w:rsidRPr="005172BB" w:rsidRDefault="005172BB" w:rsidP="005172BB">
            <w:pPr>
              <w:spacing w:before="0" w:after="0"/>
              <w:ind w:left="425" w:hanging="425"/>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291</w:t>
            </w: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46C1E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搬迁诚悦楼206教室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8962B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FI05</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9C7E8A"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云石面单通趟门工作柜</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AF443C"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1500*600*800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D96BF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0ED49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FE8F1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76FA1C57"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3A06AF" w14:textId="77777777" w:rsidR="005172BB" w:rsidRPr="005172BB" w:rsidRDefault="005172BB" w:rsidP="005172BB">
            <w:pPr>
              <w:widowControl w:val="0"/>
              <w:numPr>
                <w:ilvl w:val="0"/>
                <w:numId w:val="13"/>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1F617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EB99E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HB01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7C142D"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座台式小烤箱（电功率：3KW/220V）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1ED358"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660*652*440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9EBE5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FA0F7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30109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（海氏）</w:t>
            </w:r>
          </w:p>
        </w:tc>
      </w:tr>
      <w:tr w:rsidR="005172BB" w:rsidRPr="005172BB" w14:paraId="0EC117F2"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1E367B" w14:textId="77777777" w:rsidR="005172BB" w:rsidRPr="005172BB" w:rsidRDefault="005172BB" w:rsidP="005172BB">
            <w:pPr>
              <w:widowControl w:val="0"/>
              <w:numPr>
                <w:ilvl w:val="0"/>
                <w:numId w:val="13"/>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1CF6B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31587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HB02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1CB256"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云石面单通趟门工作柜</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F281E8"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1500*600*800（脚150）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6E740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65123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6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78CF9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4D965475"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C05FF4" w14:textId="77777777" w:rsidR="005172BB" w:rsidRPr="005172BB" w:rsidRDefault="005172BB" w:rsidP="005172BB">
            <w:pPr>
              <w:widowControl w:val="0"/>
              <w:numPr>
                <w:ilvl w:val="0"/>
                <w:numId w:val="13"/>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2DE09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0DEF9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HB03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ADAC41"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桌上型打蛋机(电功率：0.45KW/220V)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B61433"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535*400*215</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31D98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7299D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3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855EE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（JIAMAI</w:t>
            </w:r>
            <w:r w:rsidRPr="005172BB">
              <w:rPr>
                <w:rFonts w:ascii="宋体" w:eastAsia="宋体" w:hAnsi="宋体" w:cs="宋体" w:hint="eastAsia"/>
                <w:color w:val="000000"/>
                <w:lang w:eastAsia="zh-CN"/>
              </w:rPr>
              <w:lastRenderedPageBreak/>
              <w:t>）</w:t>
            </w:r>
          </w:p>
        </w:tc>
      </w:tr>
      <w:tr w:rsidR="005172BB" w:rsidRPr="005172BB" w14:paraId="2897A9C9"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32F3AF" w14:textId="77777777" w:rsidR="005172BB" w:rsidRPr="005172BB" w:rsidRDefault="005172BB" w:rsidP="005172BB">
            <w:pPr>
              <w:widowControl w:val="0"/>
              <w:numPr>
                <w:ilvl w:val="0"/>
                <w:numId w:val="13"/>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BB38A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78008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HB04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B83F69"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台式食品切割搅拌机(电功率：0.55KW/220V)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65843A"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200x280x350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8E59D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18A25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2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1876F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1B8E09D1"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593A44" w14:textId="77777777" w:rsidR="005172BB" w:rsidRPr="005172BB" w:rsidRDefault="005172BB" w:rsidP="005172BB">
            <w:pPr>
              <w:widowControl w:val="0"/>
              <w:numPr>
                <w:ilvl w:val="0"/>
                <w:numId w:val="13"/>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1D300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C8308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HB05</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FB2096"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微波炉(电功率：2KW/220V)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1DD709"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395*488*298</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CF451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9B695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25E9F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(PANASONIC)</w:t>
            </w:r>
          </w:p>
        </w:tc>
      </w:tr>
      <w:tr w:rsidR="005172BB" w:rsidRPr="005172BB" w14:paraId="08447C16"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1B6347" w14:textId="77777777" w:rsidR="005172BB" w:rsidRPr="005172BB" w:rsidRDefault="005172BB" w:rsidP="005172BB">
            <w:pPr>
              <w:widowControl w:val="0"/>
              <w:numPr>
                <w:ilvl w:val="0"/>
                <w:numId w:val="13"/>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BC782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5A567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HB06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B32AEF"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台下式制冰机(电功率：0.5KW/220V)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82CC4C"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700*650*800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E43F4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5D2F9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F7535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(星崎)</w:t>
            </w:r>
          </w:p>
        </w:tc>
      </w:tr>
      <w:tr w:rsidR="005172BB" w:rsidRPr="005172BB" w14:paraId="66A3B763"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58FECF" w14:textId="77777777" w:rsidR="005172BB" w:rsidRPr="005172BB" w:rsidRDefault="005172BB" w:rsidP="005172BB">
            <w:pPr>
              <w:widowControl w:val="0"/>
              <w:numPr>
                <w:ilvl w:val="0"/>
                <w:numId w:val="13"/>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34191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B45AD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HB07</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0E5DEC"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云石面双门平台雪柜（左机组）(电功率：0.24KW/220V)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3602F8"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1200*750*800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1CD4E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21C3C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611D0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(星崎)</w:t>
            </w:r>
          </w:p>
        </w:tc>
      </w:tr>
      <w:tr w:rsidR="005172BB" w:rsidRPr="005172BB" w14:paraId="16E15C45"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BF37FE" w14:textId="77777777" w:rsidR="005172BB" w:rsidRPr="005172BB" w:rsidRDefault="005172BB" w:rsidP="005172BB">
            <w:pPr>
              <w:widowControl w:val="0"/>
              <w:numPr>
                <w:ilvl w:val="0"/>
                <w:numId w:val="13"/>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D3DBC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A20B5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HB08</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9B254F"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单门高身红酒柜(电功率：0.25KW/220V)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F333D2"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500*600*1620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17DD3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8FB18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9B24D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0EF88063"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9D88D3" w14:textId="77777777" w:rsidR="005172BB" w:rsidRPr="005172BB" w:rsidRDefault="005172BB" w:rsidP="005172BB">
            <w:pPr>
              <w:widowControl w:val="0"/>
              <w:numPr>
                <w:ilvl w:val="0"/>
                <w:numId w:val="13"/>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96E49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CD2C5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HB09</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2A95CB"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热风炉(电功率：8.1KW/220V)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C14937"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835*890*580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228CD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82B18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E09D1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（KOLB)</w:t>
            </w:r>
          </w:p>
        </w:tc>
      </w:tr>
      <w:tr w:rsidR="005172BB" w:rsidRPr="005172BB" w14:paraId="4DA35495"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620C6F" w14:textId="77777777" w:rsidR="005172BB" w:rsidRPr="005172BB" w:rsidRDefault="005172BB" w:rsidP="005172BB">
            <w:pPr>
              <w:widowControl w:val="0"/>
              <w:numPr>
                <w:ilvl w:val="0"/>
                <w:numId w:val="13"/>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84008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15EF5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HB10</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8CFAA9"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热风炉支撑架</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78F57F"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840*870*1010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6EC34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46793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A45D7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7A733F9E"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F0BF9C" w14:textId="77777777" w:rsidR="005172BB" w:rsidRPr="005172BB" w:rsidRDefault="005172BB" w:rsidP="005172BB">
            <w:pPr>
              <w:widowControl w:val="0"/>
              <w:numPr>
                <w:ilvl w:val="0"/>
                <w:numId w:val="13"/>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F3713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4BA8B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HB11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937A59"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电力12盆蒸饭车(电功率：12KW/380V)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C97F54"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670*600*1670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26740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3E51C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D4880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258A051C"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5C90C0" w14:textId="77777777" w:rsidR="005172BB" w:rsidRPr="005172BB" w:rsidRDefault="005172BB" w:rsidP="005172BB">
            <w:pPr>
              <w:widowControl w:val="0"/>
              <w:numPr>
                <w:ilvl w:val="0"/>
                <w:numId w:val="13"/>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29F56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B97B7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HB12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C168E7"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电饼档(电功率：4.8KW/380V)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E25170"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650*760*780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5B28B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35544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2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EE644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6C734A1F"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F2CCAD" w14:textId="77777777" w:rsidR="005172BB" w:rsidRPr="005172BB" w:rsidRDefault="005172BB" w:rsidP="005172BB">
            <w:pPr>
              <w:widowControl w:val="0"/>
              <w:numPr>
                <w:ilvl w:val="0"/>
                <w:numId w:val="13"/>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A2E9F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F61F1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HB13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129875"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四门高身冷冻雪柜(电功率：0.7KW/220V)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6F8CDB"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1200*850*1950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7B8AE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8D3FA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CF9AD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（海德立）</w:t>
            </w:r>
          </w:p>
        </w:tc>
      </w:tr>
      <w:tr w:rsidR="005172BB" w:rsidRPr="005172BB" w14:paraId="3CD470AB"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EF6D51" w14:textId="77777777" w:rsidR="005172BB" w:rsidRPr="005172BB" w:rsidRDefault="005172BB" w:rsidP="005172BB">
            <w:pPr>
              <w:widowControl w:val="0"/>
              <w:numPr>
                <w:ilvl w:val="0"/>
                <w:numId w:val="13"/>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417F3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B9283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HB14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4855F1"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15盘高身饼盆车</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15CC7A" w14:textId="77777777" w:rsidR="005172BB" w:rsidRPr="005172BB" w:rsidRDefault="005172BB" w:rsidP="005172BB">
            <w:pPr>
              <w:widowControl w:val="0"/>
              <w:spacing w:before="0" w:after="0"/>
              <w:jc w:val="left"/>
              <w:rPr>
                <w:rFonts w:ascii="宋体" w:eastAsia="宋体" w:hAnsi="宋体" w:cs="宋体" w:hint="eastAsia"/>
                <w:color w:val="000000"/>
                <w:kern w:val="2"/>
                <w:lang w:eastAsia="zh-CN"/>
              </w:rPr>
            </w:pPr>
            <w:r w:rsidRPr="005172BB">
              <w:rPr>
                <w:rFonts w:ascii="宋体" w:eastAsia="宋体" w:hAnsi="宋体" w:cs="宋体" w:hint="eastAsia"/>
                <w:color w:val="000000"/>
                <w:kern w:val="2"/>
                <w:lang w:eastAsia="zh-CN"/>
              </w:rPr>
              <w:t>700*510*2000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523A9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9D82C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2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AEC55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3627B798"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F32B76" w14:textId="77777777" w:rsidR="005172BB" w:rsidRPr="005172BB" w:rsidRDefault="005172BB" w:rsidP="005172BB">
            <w:pPr>
              <w:widowControl w:val="0"/>
              <w:numPr>
                <w:ilvl w:val="0"/>
                <w:numId w:val="13"/>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D7117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C562D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HB15</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6D8175"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13盘高身饼盆车</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0C5DEB" w14:textId="77777777" w:rsidR="005172BB" w:rsidRPr="005172BB" w:rsidRDefault="005172BB" w:rsidP="005172BB">
            <w:pPr>
              <w:widowControl w:val="0"/>
              <w:spacing w:before="0" w:after="0"/>
              <w:jc w:val="left"/>
              <w:rPr>
                <w:rFonts w:ascii="宋体" w:eastAsia="宋体" w:hAnsi="宋体" w:cs="宋体" w:hint="eastAsia"/>
                <w:color w:val="000000"/>
                <w:kern w:val="2"/>
                <w:lang w:eastAsia="zh-CN"/>
              </w:rPr>
            </w:pPr>
            <w:r w:rsidRPr="005172BB">
              <w:rPr>
                <w:rFonts w:ascii="宋体" w:eastAsia="宋体" w:hAnsi="宋体" w:cs="宋体" w:hint="eastAsia"/>
                <w:color w:val="000000"/>
                <w:kern w:val="2"/>
                <w:lang w:eastAsia="zh-CN"/>
              </w:rPr>
              <w:t>700*510*165</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7BAFE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17045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3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0F0B0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450E5708"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BB1774" w14:textId="77777777" w:rsidR="005172BB" w:rsidRPr="005172BB" w:rsidRDefault="005172BB" w:rsidP="005172BB">
            <w:pPr>
              <w:widowControl w:val="0"/>
              <w:numPr>
                <w:ilvl w:val="0"/>
                <w:numId w:val="13"/>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7F750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B9C77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HB16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25067A"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拖把工具柜</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765AA7"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1400*750*1820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80748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038AA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EA1AA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128FD2F0"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2DB53B" w14:textId="77777777" w:rsidR="005172BB" w:rsidRPr="005172BB" w:rsidRDefault="005172BB" w:rsidP="005172BB">
            <w:pPr>
              <w:widowControl w:val="0"/>
              <w:numPr>
                <w:ilvl w:val="0"/>
                <w:numId w:val="13"/>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8E84C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88B92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HB17</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341ED5"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四门高身冷藏雪柜(电功率：0.58KW/220V)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8F890C"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1400*800*1980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898FF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65B5D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FE36F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（浙江永景）</w:t>
            </w:r>
          </w:p>
        </w:tc>
      </w:tr>
      <w:tr w:rsidR="005172BB" w:rsidRPr="005172BB" w14:paraId="671121B3"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9C0AFE" w14:textId="77777777" w:rsidR="005172BB" w:rsidRPr="005172BB" w:rsidRDefault="005172BB" w:rsidP="005172BB">
            <w:pPr>
              <w:widowControl w:val="0"/>
              <w:numPr>
                <w:ilvl w:val="0"/>
                <w:numId w:val="13"/>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5E88E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B66BC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HB18</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512F59"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速冻柜(电功率：1.41KW/220V)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922799"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800*800*1300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05F03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DE8EA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13A0E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（阿瑞德）</w:t>
            </w:r>
          </w:p>
        </w:tc>
      </w:tr>
      <w:tr w:rsidR="005172BB" w:rsidRPr="005172BB" w14:paraId="43D315A2"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46B110" w14:textId="77777777" w:rsidR="005172BB" w:rsidRPr="005172BB" w:rsidRDefault="005172BB" w:rsidP="005172BB">
            <w:pPr>
              <w:widowControl w:val="0"/>
              <w:numPr>
                <w:ilvl w:val="0"/>
                <w:numId w:val="13"/>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036EE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C287A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HB19</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DC1067"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一层一盘烤箱(电功率：2.8KW/220V)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6E125E"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890*710*410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C3568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DC0DC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08773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4BD82948"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F1C3B7" w14:textId="77777777" w:rsidR="005172BB" w:rsidRPr="005172BB" w:rsidRDefault="005172BB" w:rsidP="005172BB">
            <w:pPr>
              <w:widowControl w:val="0"/>
              <w:numPr>
                <w:ilvl w:val="0"/>
                <w:numId w:val="13"/>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EE117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2178E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HB20</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27C188"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速冻柜(电功率：0.86KW/220V)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385E2B"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800*800*1010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81505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F406B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B1ECD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（冰立方）</w:t>
            </w:r>
          </w:p>
        </w:tc>
      </w:tr>
      <w:tr w:rsidR="005172BB" w:rsidRPr="005172BB" w14:paraId="494A3B5D"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B490F0" w14:textId="77777777" w:rsidR="005172BB" w:rsidRPr="005172BB" w:rsidRDefault="005172BB" w:rsidP="005172BB">
            <w:pPr>
              <w:widowControl w:val="0"/>
              <w:numPr>
                <w:ilvl w:val="0"/>
                <w:numId w:val="13"/>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29229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w:t>
            </w:r>
            <w:r w:rsidRPr="005172BB">
              <w:rPr>
                <w:rFonts w:ascii="宋体" w:eastAsia="宋体" w:hAnsi="宋体" w:cs="宋体" w:hint="eastAsia"/>
                <w:color w:val="000000"/>
                <w:lang w:eastAsia="zh-CN"/>
              </w:rPr>
              <w:lastRenderedPageBreak/>
              <w:t>304教室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21388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lastRenderedPageBreak/>
              <w:t>HB21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815613"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云石面右星盆单通趟</w:t>
            </w:r>
            <w:r w:rsidRPr="005172BB">
              <w:rPr>
                <w:rFonts w:ascii="宋体" w:eastAsia="宋体" w:hAnsi="宋体" w:cs="宋体" w:hint="eastAsia"/>
                <w:color w:val="000000"/>
                <w:lang w:eastAsia="zh-CN"/>
              </w:rPr>
              <w:lastRenderedPageBreak/>
              <w:t>门柜（含单温星盆龙头）</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CFECFF"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lastRenderedPageBreak/>
              <w:t>2200*965*800（脚</w:t>
            </w:r>
            <w:r w:rsidRPr="005172BB">
              <w:rPr>
                <w:rFonts w:ascii="宋体" w:eastAsia="宋体" w:hAnsi="宋体" w:cs="宋体" w:hint="eastAsia"/>
                <w:color w:val="000000"/>
                <w:lang w:eastAsia="zh-CN"/>
              </w:rPr>
              <w:lastRenderedPageBreak/>
              <w:t>150）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C3C12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lastRenderedPageBreak/>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D6298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5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03B52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4C5C3324"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D44B95" w14:textId="77777777" w:rsidR="005172BB" w:rsidRPr="005172BB" w:rsidRDefault="005172BB" w:rsidP="005172BB">
            <w:pPr>
              <w:widowControl w:val="0"/>
              <w:numPr>
                <w:ilvl w:val="0"/>
                <w:numId w:val="13"/>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64631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39C8D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HB22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DA9A06"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云石面左星盆单通趟门柜（（含单温星盆龙头）</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53C1C2"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2200*965*800（脚150）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3CE05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76E0D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4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9C685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733BEB0B"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22BBE1" w14:textId="77777777" w:rsidR="005172BB" w:rsidRPr="005172BB" w:rsidRDefault="005172BB" w:rsidP="005172BB">
            <w:pPr>
              <w:widowControl w:val="0"/>
              <w:numPr>
                <w:ilvl w:val="0"/>
                <w:numId w:val="13"/>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8E6B6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BA040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HB23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39B606"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云石面双层工作台</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08B543"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2000*750*800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1E7DD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CE8B4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2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C20B6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11DA4728"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B4FE87" w14:textId="77777777" w:rsidR="005172BB" w:rsidRPr="005172BB" w:rsidRDefault="005172BB" w:rsidP="005172BB">
            <w:pPr>
              <w:widowControl w:val="0"/>
              <w:numPr>
                <w:ilvl w:val="0"/>
                <w:numId w:val="13"/>
              </w:numPr>
              <w:spacing w:before="0" w:after="0"/>
              <w:jc w:val="center"/>
              <w:rPr>
                <w:rFonts w:ascii="宋体" w:eastAsia="宋体" w:hAnsi="宋体" w:cs="宋体" w:hint="eastAsia"/>
                <w:color w:val="000000"/>
                <w:kern w:val="2"/>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9572DC"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搬迁诚悦楼304教室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64386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HB24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D41F54"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电层炉三层六盘（(电功率：18KW/380V)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C2D2E6"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1330*1110*1750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21A54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CEB24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9AB9E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17D6DF98"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E88F96" w14:textId="77777777" w:rsidR="005172BB" w:rsidRPr="005172BB" w:rsidRDefault="005172BB" w:rsidP="005172BB">
            <w:pPr>
              <w:widowControl w:val="0"/>
              <w:numPr>
                <w:ilvl w:val="0"/>
                <w:numId w:val="14"/>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D9675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5DC27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HD01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FAAEAB"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台下式制冰机(电功率：0.5KW/220V)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0BA2C7"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700*650*800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7058C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0B864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2AB7B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(星崎)</w:t>
            </w:r>
          </w:p>
        </w:tc>
      </w:tr>
      <w:tr w:rsidR="005172BB" w:rsidRPr="005172BB" w14:paraId="03954CD2"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4C8437" w14:textId="77777777" w:rsidR="005172BB" w:rsidRPr="005172BB" w:rsidRDefault="005172BB" w:rsidP="005172BB">
            <w:pPr>
              <w:widowControl w:val="0"/>
              <w:numPr>
                <w:ilvl w:val="0"/>
                <w:numId w:val="14"/>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78FC1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6BA41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HD02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8401B7"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落地式饮水机</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42BC33"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280*280*850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3AA79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3C85D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E6E96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47CEB23D"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B0C871" w14:textId="77777777" w:rsidR="005172BB" w:rsidRPr="005172BB" w:rsidRDefault="005172BB" w:rsidP="005172BB">
            <w:pPr>
              <w:widowControl w:val="0"/>
              <w:numPr>
                <w:ilvl w:val="0"/>
                <w:numId w:val="14"/>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065AB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D2D2C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HD03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ED1441"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云石面双层工作台</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2ED41C"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1600*750*790(150脚)</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8C0F7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3AF5A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2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EF70F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64501B13"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98B290" w14:textId="77777777" w:rsidR="005172BB" w:rsidRPr="005172BB" w:rsidRDefault="005172BB" w:rsidP="005172BB">
            <w:pPr>
              <w:widowControl w:val="0"/>
              <w:numPr>
                <w:ilvl w:val="0"/>
                <w:numId w:val="14"/>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7277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80C77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HD04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70B031"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微波炉(电功率：2KW/220V)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24235D"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395*488*298</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6D7F4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B88E2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31387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(PANASONIC)</w:t>
            </w:r>
          </w:p>
        </w:tc>
      </w:tr>
      <w:tr w:rsidR="005172BB" w:rsidRPr="005172BB" w14:paraId="00B01501"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2BA3C2" w14:textId="77777777" w:rsidR="005172BB" w:rsidRPr="005172BB" w:rsidRDefault="005172BB" w:rsidP="005172BB">
            <w:pPr>
              <w:widowControl w:val="0"/>
              <w:numPr>
                <w:ilvl w:val="0"/>
                <w:numId w:val="14"/>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362CF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687B6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HD05</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53705E"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云石面单通趟门柜</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0A9E56"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1500*750*790（脚150）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69416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FFD9E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4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581F2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1231CD71"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22882C" w14:textId="77777777" w:rsidR="005172BB" w:rsidRPr="005172BB" w:rsidRDefault="005172BB" w:rsidP="005172BB">
            <w:pPr>
              <w:widowControl w:val="0"/>
              <w:numPr>
                <w:ilvl w:val="0"/>
                <w:numId w:val="14"/>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CF04C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F666C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HD06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D109F9"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云石面双门平台雪柜（左机组）(电功率：0.24KW/220V)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788C11"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1200*750*800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A2569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E1E19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9715F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(星崎)</w:t>
            </w:r>
          </w:p>
        </w:tc>
      </w:tr>
      <w:tr w:rsidR="005172BB" w:rsidRPr="005172BB" w14:paraId="625B83E4"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A32A84" w14:textId="77777777" w:rsidR="005172BB" w:rsidRPr="005172BB" w:rsidRDefault="005172BB" w:rsidP="005172BB">
            <w:pPr>
              <w:widowControl w:val="0"/>
              <w:numPr>
                <w:ilvl w:val="0"/>
                <w:numId w:val="14"/>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A2C1D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F38F0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HD07</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C1E5CA"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台式食品切割搅拌机(电功率：0.55KW/220V)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995AB6"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200x280x350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39DA4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77875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8F311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(Robot-coupe)</w:t>
            </w:r>
          </w:p>
        </w:tc>
      </w:tr>
      <w:tr w:rsidR="005172BB" w:rsidRPr="005172BB" w14:paraId="35C36017"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DFACC0" w14:textId="77777777" w:rsidR="005172BB" w:rsidRPr="005172BB" w:rsidRDefault="005172BB" w:rsidP="005172BB">
            <w:pPr>
              <w:widowControl w:val="0"/>
              <w:numPr>
                <w:ilvl w:val="0"/>
                <w:numId w:val="14"/>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F3234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9E545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HD09</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170BFC"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微波炉(电功率：2KW/220V)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33B616"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395*488*298</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DD474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044E1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35171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(PANASONIC)</w:t>
            </w:r>
          </w:p>
        </w:tc>
      </w:tr>
      <w:tr w:rsidR="005172BB" w:rsidRPr="005172BB" w14:paraId="2B2BEBD6"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4A1591" w14:textId="77777777" w:rsidR="005172BB" w:rsidRPr="005172BB" w:rsidRDefault="005172BB" w:rsidP="005172BB">
            <w:pPr>
              <w:widowControl w:val="0"/>
              <w:numPr>
                <w:ilvl w:val="0"/>
                <w:numId w:val="14"/>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2A32E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EF3F2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HD10</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568B6A"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12盘高身饼盆车</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2F4FF4"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700*500*1700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1B137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C59AB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2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CC141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783A9D95"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032D22" w14:textId="77777777" w:rsidR="005172BB" w:rsidRPr="005172BB" w:rsidRDefault="005172BB" w:rsidP="005172BB">
            <w:pPr>
              <w:widowControl w:val="0"/>
              <w:numPr>
                <w:ilvl w:val="0"/>
                <w:numId w:val="14"/>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E75AA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8C8DD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HD11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29F8D2"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电力三层六盘烤箱（电功率：19.8KW/380V）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3B8553"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1250*820*1560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76B6B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4C641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A8CFD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(兴都)</w:t>
            </w:r>
          </w:p>
        </w:tc>
      </w:tr>
      <w:tr w:rsidR="005172BB" w:rsidRPr="005172BB" w14:paraId="7724489B"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BC5097" w14:textId="77777777" w:rsidR="005172BB" w:rsidRPr="005172BB" w:rsidRDefault="005172BB" w:rsidP="005172BB">
            <w:pPr>
              <w:widowControl w:val="0"/>
              <w:numPr>
                <w:ilvl w:val="0"/>
                <w:numId w:val="14"/>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6CAD9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4D242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HD12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707D8F"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云石面左星盆单通趟门柜（含单温星盆龙头）</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8D8076"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2250*1000*790（脚150）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85FA7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E6B1F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5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476CC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04B1C15F"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02655C" w14:textId="77777777" w:rsidR="005172BB" w:rsidRPr="005172BB" w:rsidRDefault="005172BB" w:rsidP="005172BB">
            <w:pPr>
              <w:widowControl w:val="0"/>
              <w:numPr>
                <w:ilvl w:val="0"/>
                <w:numId w:val="14"/>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F7486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A2347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HD13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C2D1C1"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云石面右星盆单通趟门柜（含单温星盆龙头）</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F5B8F3"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2250*1000*790（脚150）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C501F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E949B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4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BD6AA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1D8E39EA"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54032C" w14:textId="77777777" w:rsidR="005172BB" w:rsidRPr="005172BB" w:rsidRDefault="005172BB" w:rsidP="005172BB">
            <w:pPr>
              <w:widowControl w:val="0"/>
              <w:numPr>
                <w:ilvl w:val="0"/>
                <w:numId w:val="14"/>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0A888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2458D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HD14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7119FA"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座台式糖艺灯</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FE7EE8" w14:textId="77777777" w:rsidR="005172BB" w:rsidRPr="005172BB" w:rsidRDefault="005172BB" w:rsidP="005172BB">
            <w:pPr>
              <w:widowControl w:val="0"/>
              <w:spacing w:before="0" w:after="0"/>
              <w:jc w:val="left"/>
              <w:rPr>
                <w:rFonts w:ascii="宋体" w:eastAsia="宋体" w:hAnsi="宋体" w:cs="宋体" w:hint="eastAsia"/>
                <w:color w:val="000000"/>
                <w:kern w:val="2"/>
                <w:lang w:eastAsia="zh-CN"/>
              </w:rPr>
            </w:pPr>
            <w:r w:rsidRPr="005172BB">
              <w:rPr>
                <w:rFonts w:ascii="宋体" w:eastAsia="宋体" w:hAnsi="宋体" w:cs="宋体" w:hint="eastAsia"/>
                <w:color w:val="000000"/>
                <w:kern w:val="2"/>
                <w:lang w:eastAsia="zh-CN"/>
              </w:rPr>
              <w:t>440*340*500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578A7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6888C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54B41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05BBDF0D"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509222" w14:textId="77777777" w:rsidR="005172BB" w:rsidRPr="005172BB" w:rsidRDefault="005172BB" w:rsidP="005172BB">
            <w:pPr>
              <w:widowControl w:val="0"/>
              <w:numPr>
                <w:ilvl w:val="0"/>
                <w:numId w:val="14"/>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03112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w:t>
            </w:r>
            <w:r w:rsidRPr="005172BB">
              <w:rPr>
                <w:rFonts w:ascii="宋体" w:eastAsia="宋体" w:hAnsi="宋体" w:cs="宋体" w:hint="eastAsia"/>
                <w:color w:val="000000"/>
                <w:lang w:eastAsia="zh-CN"/>
              </w:rPr>
              <w:lastRenderedPageBreak/>
              <w:t>204教室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B6915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lastRenderedPageBreak/>
              <w:t>HD15</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F26D9B"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云石面工作台</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639338"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2000*750*790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13C93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1B6F8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2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92E73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308C6BCE"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68BB8F" w14:textId="77777777" w:rsidR="005172BB" w:rsidRPr="005172BB" w:rsidRDefault="005172BB" w:rsidP="005172BB">
            <w:pPr>
              <w:widowControl w:val="0"/>
              <w:numPr>
                <w:ilvl w:val="0"/>
                <w:numId w:val="14"/>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F01B8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搬迁诚悦楼204教室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5C642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HD16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7A2345"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拖把工具柜</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A813BC"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1400*750*1820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0A154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DFE42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4029B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4A3D9C91"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108505" w14:textId="77777777" w:rsidR="005172BB" w:rsidRPr="005172BB" w:rsidRDefault="005172BB" w:rsidP="005172BB">
            <w:pPr>
              <w:widowControl w:val="0"/>
              <w:numPr>
                <w:ilvl w:val="0"/>
                <w:numId w:val="15"/>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CBD9B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搬迁图信楼332教室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6C5DE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HE01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5C577E"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砧板工作台</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95430E"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1600*800*800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3A587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6081A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8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5BCFB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4F4B9C5F"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AC39C6" w14:textId="77777777" w:rsidR="005172BB" w:rsidRPr="005172BB" w:rsidRDefault="005172BB" w:rsidP="005172BB">
            <w:pPr>
              <w:widowControl w:val="0"/>
              <w:numPr>
                <w:ilvl w:val="0"/>
                <w:numId w:val="15"/>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31254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搬迁图信楼332教室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6F6E5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HE02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E96BEE"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砧板工作台</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DE5F68"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1500*800*860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FED95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E5DB0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7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10099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025E2633"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BAD828" w14:textId="77777777" w:rsidR="005172BB" w:rsidRPr="005172BB" w:rsidRDefault="005172BB" w:rsidP="005172BB">
            <w:pPr>
              <w:widowControl w:val="0"/>
              <w:numPr>
                <w:ilvl w:val="0"/>
                <w:numId w:val="15"/>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0342B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搬迁图信楼332教室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23F5B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HE03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96825E"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砧板工作台</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14008E"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1600*800*860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66081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518FF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0D756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0DCB81F5"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EC18F7" w14:textId="77777777" w:rsidR="005172BB" w:rsidRPr="005172BB" w:rsidRDefault="005172BB" w:rsidP="005172BB">
            <w:pPr>
              <w:widowControl w:val="0"/>
              <w:numPr>
                <w:ilvl w:val="0"/>
                <w:numId w:val="15"/>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869C8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搬迁学府楼302教室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303EC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HE05</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E49682"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电力烧烤炉（电功率：12KW/380V）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6EC0A2"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800*900*800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E0E4A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B1111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EA910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（佳斯特）</w:t>
            </w:r>
          </w:p>
        </w:tc>
      </w:tr>
      <w:tr w:rsidR="005172BB" w:rsidRPr="005172BB" w14:paraId="432D5062"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454C80" w14:textId="77777777" w:rsidR="005172BB" w:rsidRPr="005172BB" w:rsidRDefault="005172BB" w:rsidP="005172BB">
            <w:pPr>
              <w:widowControl w:val="0"/>
              <w:numPr>
                <w:ilvl w:val="0"/>
                <w:numId w:val="15"/>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94A2B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搬迁学府楼302教室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32321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HE06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B9B697"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电力平扒炉（电功率：12KW/380V）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9E84E9"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800*900*800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5DD87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46A7A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9A514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（佳斯特）</w:t>
            </w:r>
          </w:p>
        </w:tc>
      </w:tr>
      <w:tr w:rsidR="005172BB" w:rsidRPr="005172BB" w14:paraId="0F964933"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71AAE6" w14:textId="77777777" w:rsidR="005172BB" w:rsidRPr="005172BB" w:rsidRDefault="005172BB" w:rsidP="005172BB">
            <w:pPr>
              <w:widowControl w:val="0"/>
              <w:numPr>
                <w:ilvl w:val="0"/>
                <w:numId w:val="15"/>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B6179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搬迁学府楼302教室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B3D41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HE07</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DD8235"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单缸炸炉(电功率：12KW/380V)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D8CFAC"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400*900*800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A3B79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C758A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A1B48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（佳斯特）</w:t>
            </w:r>
          </w:p>
        </w:tc>
      </w:tr>
      <w:tr w:rsidR="005172BB" w:rsidRPr="005172BB" w14:paraId="3E75F6EE"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82F3EF" w14:textId="77777777" w:rsidR="005172BB" w:rsidRPr="005172BB" w:rsidRDefault="005172BB" w:rsidP="005172BB">
            <w:pPr>
              <w:widowControl w:val="0"/>
              <w:numPr>
                <w:ilvl w:val="0"/>
                <w:numId w:val="15"/>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D4D97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搬迁学府楼302教室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A7623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HE08</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6F32AB"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煮面炉连暖汤池（电功率：12KW/380V）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F79293"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800*900*800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BF040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AF06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B4F05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（佳斯特）</w:t>
            </w:r>
          </w:p>
        </w:tc>
      </w:tr>
      <w:tr w:rsidR="005172BB" w:rsidRPr="005172BB" w14:paraId="12F895A3"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8ED317" w14:textId="77777777" w:rsidR="005172BB" w:rsidRPr="005172BB" w:rsidRDefault="005172BB" w:rsidP="005172BB">
            <w:pPr>
              <w:widowControl w:val="0"/>
              <w:numPr>
                <w:ilvl w:val="0"/>
                <w:numId w:val="15"/>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44EFE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搬迁学府楼302教室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B41C8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HE09</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B735F2"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电力四头平头炉连焗炉（电功率：20KW+6KW焗炉/380V）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9D42A8"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800*900*800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12F44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32526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90617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（佳斯特）</w:t>
            </w:r>
          </w:p>
        </w:tc>
      </w:tr>
      <w:tr w:rsidR="005172BB" w:rsidRPr="005172BB" w14:paraId="62DE5FED"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913B8B" w14:textId="77777777" w:rsidR="005172BB" w:rsidRPr="005172BB" w:rsidRDefault="005172BB" w:rsidP="005172BB">
            <w:pPr>
              <w:widowControl w:val="0"/>
              <w:numPr>
                <w:ilvl w:val="0"/>
                <w:numId w:val="15"/>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A63F9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搬迁图信楼332教室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E1E2C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HE10</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C71B6F"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双门平台冷藏雪柜(维修子弹脚)(电功率：0.5KW/220V)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742B19"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1800*7800*800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A6134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3E89A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336CB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6015E85F"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12F0D3" w14:textId="77777777" w:rsidR="005172BB" w:rsidRPr="005172BB" w:rsidRDefault="005172BB" w:rsidP="005172BB">
            <w:pPr>
              <w:widowControl w:val="0"/>
              <w:numPr>
                <w:ilvl w:val="0"/>
                <w:numId w:val="16"/>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AD8D7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搬迁诚悦楼212教室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180A2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JB08</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498B47"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半自动咖啡机(电功率：6.2KW/380V)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70DCDC"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800*580*560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D5DB5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4D206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E1E4D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56061F88" w14:textId="77777777" w:rsidTr="00FC61C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80688B" w14:textId="77777777" w:rsidR="005172BB" w:rsidRPr="005172BB" w:rsidRDefault="005172BB" w:rsidP="005172BB">
            <w:pPr>
              <w:widowControl w:val="0"/>
              <w:numPr>
                <w:ilvl w:val="0"/>
                <w:numId w:val="16"/>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3762C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搬迁诚悦楼212教室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D554A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JB09</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1DFEF0"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咖啡磨豆机(电功率：0.7KW/220V)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C9F65B"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220*400*620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FCF19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CD740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13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E98E5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3C240CD9" w14:textId="77777777" w:rsidTr="00FC61CC">
        <w:tc>
          <w:tcPr>
            <w:tcW w:w="567" w:type="dxa"/>
            <w:tcBorders>
              <w:top w:val="single" w:sz="4" w:space="0" w:color="000000"/>
              <w:left w:val="single" w:sz="4" w:space="0" w:color="000000"/>
              <w:bottom w:val="single" w:sz="4" w:space="0" w:color="000000"/>
              <w:right w:val="nil"/>
            </w:tcBorders>
            <w:shd w:val="clear" w:color="auto" w:fill="FFFFFF"/>
            <w:vAlign w:val="center"/>
          </w:tcPr>
          <w:p w14:paraId="43F4775A" w14:textId="77777777" w:rsidR="005172BB" w:rsidRPr="005172BB" w:rsidRDefault="005172BB" w:rsidP="005172BB">
            <w:pPr>
              <w:widowControl w:val="0"/>
              <w:numPr>
                <w:ilvl w:val="0"/>
                <w:numId w:val="16"/>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nil"/>
            </w:tcBorders>
            <w:shd w:val="clear" w:color="auto" w:fill="FFFFFF"/>
            <w:vAlign w:val="center"/>
          </w:tcPr>
          <w:p w14:paraId="1493947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搬迁诚悦楼212教室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CB3216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JB10</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15182C"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摩天轮烘豆机(电功率：1.6KW/380V)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4D532F"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650*760*1600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7D0E0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8F5E1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183E8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49CB4511" w14:textId="77777777" w:rsidTr="00FC61CC">
        <w:tc>
          <w:tcPr>
            <w:tcW w:w="567" w:type="dxa"/>
            <w:tcBorders>
              <w:top w:val="single" w:sz="4" w:space="0" w:color="000000"/>
              <w:left w:val="single" w:sz="4" w:space="0" w:color="000000"/>
              <w:bottom w:val="single" w:sz="4" w:space="0" w:color="000000"/>
              <w:right w:val="nil"/>
            </w:tcBorders>
            <w:shd w:val="clear" w:color="auto" w:fill="FFFFFF"/>
            <w:vAlign w:val="center"/>
          </w:tcPr>
          <w:p w14:paraId="4E0DBD11" w14:textId="77777777" w:rsidR="005172BB" w:rsidRPr="005172BB" w:rsidRDefault="005172BB" w:rsidP="005172BB">
            <w:pPr>
              <w:widowControl w:val="0"/>
              <w:numPr>
                <w:ilvl w:val="0"/>
                <w:numId w:val="16"/>
              </w:numPr>
              <w:spacing w:before="0" w:after="0"/>
              <w:jc w:val="center"/>
              <w:textAlignment w:val="center"/>
              <w:rPr>
                <w:rFonts w:ascii="宋体" w:eastAsia="宋体" w:hAnsi="宋体" w:cs="宋体" w:hint="eastAsia"/>
                <w:color w:val="000000"/>
                <w:lang w:eastAsia="zh-CN"/>
              </w:rPr>
            </w:pPr>
          </w:p>
        </w:tc>
        <w:tc>
          <w:tcPr>
            <w:tcW w:w="1688" w:type="dxa"/>
            <w:tcBorders>
              <w:top w:val="single" w:sz="4" w:space="0" w:color="000000"/>
              <w:left w:val="single" w:sz="4" w:space="0" w:color="000000"/>
              <w:bottom w:val="single" w:sz="4" w:space="0" w:color="000000"/>
              <w:right w:val="nil"/>
            </w:tcBorders>
            <w:shd w:val="clear" w:color="auto" w:fill="FFFFFF"/>
            <w:vAlign w:val="center"/>
          </w:tcPr>
          <w:p w14:paraId="001B2606"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搬迁诚悦楼212教室</w:t>
            </w:r>
          </w:p>
        </w:tc>
        <w:tc>
          <w:tcPr>
            <w:tcW w:w="87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C8E566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JB10a</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964772"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烘豆机(电功率：3.13KW/380V)</w:t>
            </w:r>
          </w:p>
        </w:tc>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3FE34F"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780*480*750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005A7D"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9C52F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269FC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p>
        </w:tc>
      </w:tr>
      <w:tr w:rsidR="005172BB" w:rsidRPr="005172BB" w14:paraId="1C0C4477" w14:textId="77777777" w:rsidTr="00FC61CC">
        <w:tc>
          <w:tcPr>
            <w:tcW w:w="567" w:type="dxa"/>
            <w:tcBorders>
              <w:top w:val="single" w:sz="4" w:space="0" w:color="000000"/>
              <w:left w:val="single" w:sz="4" w:space="0" w:color="000000"/>
              <w:bottom w:val="single" w:sz="4" w:space="0" w:color="auto"/>
              <w:right w:val="nil"/>
            </w:tcBorders>
            <w:shd w:val="clear" w:color="auto" w:fill="FFFFFF"/>
            <w:vAlign w:val="center"/>
          </w:tcPr>
          <w:p w14:paraId="16257F7C"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344</w:t>
            </w:r>
          </w:p>
        </w:tc>
        <w:tc>
          <w:tcPr>
            <w:tcW w:w="1688" w:type="dxa"/>
            <w:tcBorders>
              <w:top w:val="single" w:sz="4" w:space="0" w:color="000000"/>
              <w:left w:val="single" w:sz="4" w:space="0" w:color="000000"/>
              <w:bottom w:val="single" w:sz="4" w:space="0" w:color="auto"/>
              <w:right w:val="nil"/>
            </w:tcBorders>
            <w:shd w:val="clear" w:color="auto" w:fill="FFFFFF"/>
            <w:vAlign w:val="center"/>
          </w:tcPr>
          <w:p w14:paraId="37987783"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搬迁诚悦楼212教室</w:t>
            </w:r>
          </w:p>
        </w:tc>
        <w:tc>
          <w:tcPr>
            <w:tcW w:w="870" w:type="dxa"/>
            <w:tcBorders>
              <w:top w:val="single" w:sz="4" w:space="0" w:color="000000"/>
              <w:left w:val="single" w:sz="4" w:space="0" w:color="000000"/>
              <w:bottom w:val="single" w:sz="4" w:space="0" w:color="auto"/>
              <w:right w:val="single" w:sz="4" w:space="0" w:color="000000"/>
            </w:tcBorders>
            <w:shd w:val="clear" w:color="auto" w:fill="FFFFFF"/>
            <w:vAlign w:val="center"/>
          </w:tcPr>
          <w:p w14:paraId="6F2DB0A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JB11</w:t>
            </w:r>
          </w:p>
        </w:tc>
        <w:tc>
          <w:tcPr>
            <w:tcW w:w="2410" w:type="dxa"/>
            <w:tcBorders>
              <w:top w:val="single" w:sz="4" w:space="0" w:color="000000"/>
              <w:left w:val="single" w:sz="4" w:space="0" w:color="000000"/>
              <w:bottom w:val="single" w:sz="4" w:space="0" w:color="auto"/>
              <w:right w:val="single" w:sz="4" w:space="0" w:color="000000"/>
            </w:tcBorders>
            <w:shd w:val="clear" w:color="auto" w:fill="FFFFFF"/>
            <w:vAlign w:val="center"/>
          </w:tcPr>
          <w:p w14:paraId="46DF1597"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台下式制冰机(电功率：0.3KW/220V)</w:t>
            </w:r>
          </w:p>
        </w:tc>
        <w:tc>
          <w:tcPr>
            <w:tcW w:w="1990" w:type="dxa"/>
            <w:tcBorders>
              <w:top w:val="single" w:sz="4" w:space="0" w:color="000000"/>
              <w:left w:val="single" w:sz="4" w:space="0" w:color="000000"/>
              <w:bottom w:val="single" w:sz="4" w:space="0" w:color="auto"/>
              <w:right w:val="single" w:sz="4" w:space="0" w:color="000000"/>
            </w:tcBorders>
            <w:shd w:val="clear" w:color="auto" w:fill="FFFFFF"/>
            <w:vAlign w:val="center"/>
          </w:tcPr>
          <w:p w14:paraId="774C25BB"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460*650*800</w:t>
            </w:r>
          </w:p>
        </w:tc>
        <w:tc>
          <w:tcPr>
            <w:tcW w:w="640" w:type="dxa"/>
            <w:tcBorders>
              <w:top w:val="single" w:sz="4" w:space="0" w:color="000000"/>
              <w:left w:val="single" w:sz="4" w:space="0" w:color="000000"/>
              <w:bottom w:val="single" w:sz="4" w:space="0" w:color="auto"/>
              <w:right w:val="single" w:sz="4" w:space="0" w:color="000000"/>
            </w:tcBorders>
            <w:shd w:val="clear" w:color="auto" w:fill="FFFFFF"/>
            <w:vAlign w:val="center"/>
          </w:tcPr>
          <w:p w14:paraId="3F507C02"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台</w:t>
            </w:r>
          </w:p>
        </w:tc>
        <w:tc>
          <w:tcPr>
            <w:tcW w:w="616"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DB222F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c>
          <w:tcPr>
            <w:tcW w:w="111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5F4D14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搬迁设备</w:t>
            </w:r>
            <w:r w:rsidRPr="005172BB">
              <w:rPr>
                <w:rFonts w:ascii="宋体" w:eastAsia="宋体" w:hAnsi="宋体" w:cs="宋体" w:hint="eastAsia"/>
                <w:color w:val="000000"/>
                <w:lang w:eastAsia="zh-CN"/>
              </w:rPr>
              <w:br/>
              <w:t>(星崎）</w:t>
            </w:r>
          </w:p>
        </w:tc>
      </w:tr>
    </w:tbl>
    <w:p w14:paraId="1DAB5642" w14:textId="77777777" w:rsidR="005172BB" w:rsidRPr="005172BB" w:rsidRDefault="005172BB" w:rsidP="005172BB">
      <w:pPr>
        <w:widowControl w:val="0"/>
        <w:spacing w:before="0" w:after="0" w:line="20" w:lineRule="exact"/>
        <w:jc w:val="left"/>
        <w:rPr>
          <w:rFonts w:ascii="宋体" w:eastAsia="宋体" w:hAnsi="宋体" w:cs="Times New Roman" w:hint="eastAsia"/>
          <w:kern w:val="2"/>
          <w:sz w:val="21"/>
          <w:szCs w:val="24"/>
          <w:lang w:eastAsia="zh-CN"/>
        </w:rPr>
      </w:pPr>
    </w:p>
    <w:p w14:paraId="5118F153" w14:textId="77777777" w:rsidR="005172BB" w:rsidRPr="005172BB" w:rsidRDefault="005172BB" w:rsidP="005172BB">
      <w:pPr>
        <w:widowControl w:val="0"/>
        <w:spacing w:before="0" w:after="0" w:line="360" w:lineRule="auto"/>
        <w:ind w:firstLine="480"/>
        <w:rPr>
          <w:rFonts w:ascii="宋体" w:eastAsia="宋体" w:hAnsi="宋体" w:cs="宋体" w:hint="eastAsia"/>
          <w:kern w:val="2"/>
          <w:sz w:val="24"/>
          <w:szCs w:val="24"/>
          <w:lang w:eastAsia="zh-CN"/>
        </w:rPr>
      </w:pPr>
      <w:r w:rsidRPr="005172BB">
        <w:rPr>
          <w:rFonts w:ascii="宋体" w:eastAsia="宋体" w:hAnsi="宋体" w:cs="宋体" w:hint="eastAsia"/>
          <w:kern w:val="2"/>
          <w:sz w:val="24"/>
          <w:szCs w:val="24"/>
          <w:lang w:eastAsia="zh-CN"/>
        </w:rPr>
        <w:t>1.方案制定</w:t>
      </w:r>
    </w:p>
    <w:p w14:paraId="44EEE4B4" w14:textId="77777777" w:rsidR="005172BB" w:rsidRPr="005172BB" w:rsidRDefault="005172BB" w:rsidP="005172BB">
      <w:pPr>
        <w:widowControl w:val="0"/>
        <w:spacing w:before="0" w:after="0" w:line="360" w:lineRule="auto"/>
        <w:ind w:firstLine="480"/>
        <w:rPr>
          <w:rFonts w:ascii="宋体" w:eastAsia="宋体" w:hAnsi="宋体" w:cs="宋体" w:hint="eastAsia"/>
          <w:kern w:val="2"/>
          <w:sz w:val="24"/>
          <w:szCs w:val="24"/>
          <w:lang w:eastAsia="zh-CN"/>
        </w:rPr>
      </w:pPr>
      <w:r w:rsidRPr="005172BB">
        <w:rPr>
          <w:rFonts w:ascii="宋体" w:eastAsia="宋体" w:hAnsi="宋体" w:cs="宋体" w:hint="eastAsia"/>
          <w:kern w:val="2"/>
          <w:sz w:val="24"/>
          <w:szCs w:val="24"/>
          <w:lang w:eastAsia="zh-CN"/>
        </w:rPr>
        <w:t>制定出符合校方要求的设备详细搬迁方案，确定好搬迁车辆、人员、工具以及搬运顺序等细节问题。</w:t>
      </w:r>
    </w:p>
    <w:p w14:paraId="1BC8A848" w14:textId="77777777" w:rsidR="005172BB" w:rsidRPr="005172BB" w:rsidRDefault="005172BB" w:rsidP="005172BB">
      <w:pPr>
        <w:widowControl w:val="0"/>
        <w:spacing w:before="0" w:after="0" w:line="360" w:lineRule="auto"/>
        <w:ind w:firstLine="480"/>
        <w:rPr>
          <w:rFonts w:ascii="宋体" w:eastAsia="宋体" w:hAnsi="宋体" w:cs="宋体" w:hint="eastAsia"/>
          <w:kern w:val="2"/>
          <w:sz w:val="24"/>
          <w:szCs w:val="24"/>
          <w:lang w:eastAsia="zh-CN"/>
        </w:rPr>
      </w:pPr>
      <w:r w:rsidRPr="005172BB">
        <w:rPr>
          <w:rFonts w:ascii="宋体" w:eastAsia="宋体" w:hAnsi="宋体" w:cs="宋体" w:hint="eastAsia"/>
          <w:kern w:val="2"/>
          <w:sz w:val="24"/>
          <w:szCs w:val="24"/>
          <w:lang w:eastAsia="zh-CN"/>
        </w:rPr>
        <w:t>2.现场考察</w:t>
      </w:r>
    </w:p>
    <w:p w14:paraId="7BEC924B" w14:textId="77777777" w:rsidR="005172BB" w:rsidRPr="005172BB" w:rsidRDefault="005172BB" w:rsidP="005172BB">
      <w:pPr>
        <w:widowControl w:val="0"/>
        <w:spacing w:before="0" w:after="0" w:line="360" w:lineRule="auto"/>
        <w:ind w:firstLine="480"/>
        <w:rPr>
          <w:rFonts w:ascii="宋体" w:eastAsia="宋体" w:hAnsi="宋体" w:cs="宋体" w:hint="eastAsia"/>
          <w:kern w:val="2"/>
          <w:sz w:val="24"/>
          <w:szCs w:val="24"/>
          <w:lang w:eastAsia="zh-CN"/>
        </w:rPr>
      </w:pPr>
      <w:r w:rsidRPr="005172BB">
        <w:rPr>
          <w:rFonts w:ascii="宋体" w:eastAsia="宋体" w:hAnsi="宋体" w:cs="宋体" w:hint="eastAsia"/>
          <w:kern w:val="2"/>
          <w:sz w:val="24"/>
          <w:szCs w:val="24"/>
          <w:lang w:eastAsia="zh-CN"/>
        </w:rPr>
        <w:lastRenderedPageBreak/>
        <w:t>安排专人与校方在7个工作日内完成对所有设备进行数量清点，标记原房间号等信息，并对外观及功能进行检查登记。</w:t>
      </w:r>
    </w:p>
    <w:p w14:paraId="3DB533AB" w14:textId="77777777" w:rsidR="005172BB" w:rsidRPr="005172BB" w:rsidRDefault="005172BB" w:rsidP="005172BB">
      <w:pPr>
        <w:widowControl w:val="0"/>
        <w:spacing w:before="0" w:after="0" w:line="360" w:lineRule="auto"/>
        <w:ind w:firstLine="480"/>
        <w:rPr>
          <w:rFonts w:ascii="宋体" w:eastAsia="宋体" w:hAnsi="宋体" w:cs="宋体" w:hint="eastAsia"/>
          <w:kern w:val="2"/>
          <w:sz w:val="24"/>
          <w:szCs w:val="24"/>
          <w:lang w:eastAsia="zh-CN"/>
        </w:rPr>
      </w:pPr>
      <w:r w:rsidRPr="005172BB">
        <w:rPr>
          <w:rFonts w:ascii="宋体" w:eastAsia="宋体" w:hAnsi="宋体" w:cs="宋体" w:hint="eastAsia"/>
          <w:kern w:val="2"/>
          <w:sz w:val="24"/>
          <w:szCs w:val="24"/>
          <w:lang w:eastAsia="zh-CN"/>
        </w:rPr>
        <w:t>3.搬迁实施</w:t>
      </w:r>
    </w:p>
    <w:p w14:paraId="6B8BFAAA" w14:textId="77777777" w:rsidR="005172BB" w:rsidRPr="005172BB" w:rsidRDefault="005172BB" w:rsidP="005172BB">
      <w:pPr>
        <w:widowControl w:val="0"/>
        <w:spacing w:before="0" w:after="0" w:line="360" w:lineRule="auto"/>
        <w:ind w:firstLine="480"/>
        <w:rPr>
          <w:rFonts w:ascii="宋体" w:eastAsia="宋体" w:hAnsi="宋体" w:cs="宋体" w:hint="eastAsia"/>
          <w:kern w:val="2"/>
          <w:sz w:val="24"/>
          <w:szCs w:val="24"/>
          <w:lang w:eastAsia="zh-CN"/>
        </w:rPr>
      </w:pPr>
      <w:r w:rsidRPr="005172BB">
        <w:rPr>
          <w:rFonts w:ascii="宋体" w:eastAsia="宋体" w:hAnsi="宋体" w:cs="宋体" w:hint="eastAsia"/>
          <w:kern w:val="2"/>
          <w:sz w:val="24"/>
          <w:szCs w:val="24"/>
          <w:lang w:eastAsia="zh-CN"/>
        </w:rPr>
        <w:t>搬迁工作要集中进行，要在40个工作日内完成。</w:t>
      </w:r>
    </w:p>
    <w:p w14:paraId="741C39E6" w14:textId="77777777" w:rsidR="005172BB" w:rsidRPr="005172BB" w:rsidRDefault="005172BB" w:rsidP="005172BB">
      <w:pPr>
        <w:widowControl w:val="0"/>
        <w:spacing w:before="0" w:after="0" w:line="360" w:lineRule="auto"/>
        <w:ind w:firstLine="480"/>
        <w:rPr>
          <w:rFonts w:ascii="宋体" w:eastAsia="宋体" w:hAnsi="宋体" w:cs="宋体" w:hint="eastAsia"/>
          <w:kern w:val="2"/>
          <w:sz w:val="24"/>
          <w:szCs w:val="24"/>
          <w:lang w:eastAsia="zh-CN"/>
        </w:rPr>
      </w:pPr>
      <w:r w:rsidRPr="005172BB">
        <w:rPr>
          <w:rFonts w:ascii="宋体" w:eastAsia="宋体" w:hAnsi="宋体" w:cs="宋体" w:hint="eastAsia"/>
          <w:kern w:val="2"/>
          <w:sz w:val="24"/>
          <w:szCs w:val="24"/>
          <w:lang w:eastAsia="zh-CN"/>
        </w:rPr>
        <w:t>拆卸过程：拆卸过程中保证设备和易损件完好，禁止暴力拆卸，以便二次利用。如拆卸过程中出现不可避免的损坏，必须向校方报批，登记备案。</w:t>
      </w:r>
    </w:p>
    <w:p w14:paraId="79E62D5A" w14:textId="77777777" w:rsidR="005172BB" w:rsidRPr="005172BB" w:rsidRDefault="005172BB" w:rsidP="005172BB">
      <w:pPr>
        <w:widowControl w:val="0"/>
        <w:spacing w:before="0" w:after="0" w:line="360" w:lineRule="auto"/>
        <w:ind w:firstLine="480"/>
        <w:rPr>
          <w:rFonts w:ascii="宋体" w:eastAsia="宋体" w:hAnsi="宋体" w:cs="宋体" w:hint="eastAsia"/>
          <w:kern w:val="2"/>
          <w:sz w:val="24"/>
          <w:szCs w:val="24"/>
          <w:lang w:eastAsia="zh-CN"/>
        </w:rPr>
      </w:pPr>
      <w:r w:rsidRPr="005172BB">
        <w:rPr>
          <w:rFonts w:ascii="宋体" w:eastAsia="宋体" w:hAnsi="宋体" w:cs="宋体" w:hint="eastAsia"/>
          <w:kern w:val="2"/>
          <w:sz w:val="24"/>
          <w:szCs w:val="24"/>
          <w:lang w:eastAsia="zh-CN"/>
        </w:rPr>
        <w:t>清洗维护：设备拆卸后在原地进行清洁清洗，要求设备可见面（非内部）干净无油污，非可见面无堆积油泥。设备内部（如蒸饭车、消毒柜、冰箱、烤箱等）清洁干净，无卫生死角。清洗设备时必须保证设备电气设备指标不受影响。设备清洗完毕由校方使用人确认无问题后登记备案。清洗完毕的设备用塑料膜进行保护，防止二次污染。</w:t>
      </w:r>
    </w:p>
    <w:p w14:paraId="0E66DF31" w14:textId="77777777" w:rsidR="005172BB" w:rsidRPr="005172BB" w:rsidRDefault="005172BB" w:rsidP="005172BB">
      <w:pPr>
        <w:widowControl w:val="0"/>
        <w:spacing w:before="0" w:after="0" w:line="360" w:lineRule="auto"/>
        <w:ind w:firstLine="480"/>
        <w:rPr>
          <w:rFonts w:ascii="宋体" w:eastAsia="宋体" w:hAnsi="宋体" w:cs="宋体" w:hint="eastAsia"/>
          <w:kern w:val="2"/>
          <w:sz w:val="24"/>
          <w:szCs w:val="24"/>
          <w:lang w:eastAsia="zh-CN"/>
        </w:rPr>
      </w:pPr>
      <w:r w:rsidRPr="005172BB">
        <w:rPr>
          <w:rFonts w:ascii="宋体" w:eastAsia="宋体" w:hAnsi="宋体" w:cs="宋体" w:hint="eastAsia"/>
          <w:kern w:val="2"/>
          <w:sz w:val="24"/>
          <w:szCs w:val="24"/>
          <w:lang w:eastAsia="zh-CN"/>
        </w:rPr>
        <w:t>运输过程：设备运输过程中要轻抬轻放，避免磕碰。精密仪器需单独包装运输。设备按图纸搬运至学校指定位置，不得随意摆放。如果实施过程中指定位置发生变更，需要按照校方要求调整到新位置。</w:t>
      </w:r>
    </w:p>
    <w:p w14:paraId="1B8D1A45" w14:textId="77777777" w:rsidR="005172BB" w:rsidRPr="005172BB" w:rsidRDefault="005172BB" w:rsidP="005172BB">
      <w:pPr>
        <w:widowControl w:val="0"/>
        <w:spacing w:before="0" w:after="0" w:line="360" w:lineRule="auto"/>
        <w:ind w:firstLine="480"/>
        <w:rPr>
          <w:rFonts w:ascii="宋体" w:eastAsia="宋体" w:hAnsi="宋体" w:cs="宋体" w:hint="eastAsia"/>
          <w:kern w:val="2"/>
          <w:sz w:val="24"/>
          <w:szCs w:val="24"/>
          <w:lang w:eastAsia="zh-CN"/>
        </w:rPr>
      </w:pPr>
      <w:r w:rsidRPr="005172BB">
        <w:rPr>
          <w:rFonts w:ascii="宋体" w:eastAsia="宋体" w:hAnsi="宋体" w:cs="宋体" w:hint="eastAsia"/>
          <w:kern w:val="2"/>
          <w:sz w:val="24"/>
          <w:szCs w:val="24"/>
          <w:lang w:eastAsia="zh-CN"/>
        </w:rPr>
        <w:t>安装过程：设备搬运到位后，要进行安装和调试工作，确保设备的正常运行。4KW以上电气设备电源线连接时必须挂锡或压铜管，接头错开，缠防水胶带不得低于三层，外套阻燃线管。给水点位与厨房设备进水点位采用包塑铜管连接，冲地龙头采用包塑铜管连接，保证横平竖直。厨房设备排水管现场为铸铁管，星盆口排水采用PVC排水管与铸铁管连接。所有原有利旧设备，确保厨房设备安装完成面高度在800-850mm范围确保平整。所有设备安装完毕后进行通电调试。</w:t>
      </w:r>
    </w:p>
    <w:p w14:paraId="0F3576C7" w14:textId="77777777" w:rsidR="005172BB" w:rsidRPr="005172BB" w:rsidRDefault="005172BB" w:rsidP="005172BB">
      <w:pPr>
        <w:widowControl w:val="0"/>
        <w:spacing w:before="0" w:after="0" w:line="360" w:lineRule="auto"/>
        <w:ind w:firstLine="480"/>
        <w:rPr>
          <w:rFonts w:ascii="宋体" w:eastAsia="宋体" w:hAnsi="宋体" w:cs="宋体" w:hint="eastAsia"/>
          <w:kern w:val="2"/>
          <w:sz w:val="24"/>
          <w:szCs w:val="24"/>
          <w:lang w:eastAsia="zh-CN"/>
        </w:rPr>
      </w:pPr>
      <w:r w:rsidRPr="005172BB">
        <w:rPr>
          <w:rFonts w:ascii="宋体" w:eastAsia="宋体" w:hAnsi="宋体" w:cs="宋体" w:hint="eastAsia"/>
          <w:kern w:val="2"/>
          <w:sz w:val="24"/>
          <w:szCs w:val="24"/>
          <w:lang w:eastAsia="zh-CN"/>
        </w:rPr>
        <w:t>卫生清理：设备安装调试完毕后，对设备原现场及及新的场地进行卫生清理，达到交付使用条件。</w:t>
      </w:r>
    </w:p>
    <w:p w14:paraId="111A5C21" w14:textId="77777777" w:rsidR="005172BB" w:rsidRPr="005172BB" w:rsidRDefault="005172BB" w:rsidP="005172BB">
      <w:pPr>
        <w:widowControl w:val="0"/>
        <w:spacing w:before="0" w:after="0" w:line="360" w:lineRule="auto"/>
        <w:ind w:firstLine="480"/>
        <w:rPr>
          <w:rFonts w:ascii="宋体" w:eastAsia="宋体" w:hAnsi="宋体" w:cs="宋体" w:hint="eastAsia"/>
          <w:kern w:val="2"/>
          <w:sz w:val="24"/>
          <w:szCs w:val="24"/>
          <w:lang w:eastAsia="zh-CN"/>
        </w:rPr>
      </w:pPr>
      <w:r w:rsidRPr="005172BB">
        <w:rPr>
          <w:rFonts w:ascii="宋体" w:eastAsia="宋体" w:hAnsi="宋体" w:cs="宋体" w:hint="eastAsia"/>
          <w:kern w:val="2"/>
          <w:sz w:val="24"/>
          <w:szCs w:val="24"/>
          <w:lang w:eastAsia="zh-CN"/>
        </w:rPr>
        <w:t>设备交接：无条件配合校方进行行数量清点、外观检查及设备测试，对使用人员进行使用和日常保养培训，使用人员签字确认后交接完成。</w:t>
      </w:r>
    </w:p>
    <w:p w14:paraId="3B4D1B6E" w14:textId="77777777" w:rsidR="005172BB" w:rsidRPr="005172BB" w:rsidRDefault="005172BB" w:rsidP="005172BB">
      <w:pPr>
        <w:widowControl w:val="0"/>
        <w:spacing w:before="0" w:after="0" w:line="360" w:lineRule="auto"/>
        <w:ind w:firstLine="480"/>
        <w:rPr>
          <w:rFonts w:ascii="宋体" w:eastAsia="宋体" w:hAnsi="宋体" w:cs="宋体" w:hint="eastAsia"/>
          <w:kern w:val="2"/>
          <w:sz w:val="24"/>
          <w:szCs w:val="24"/>
          <w:lang w:eastAsia="zh-CN"/>
        </w:rPr>
      </w:pPr>
      <w:r w:rsidRPr="005172BB">
        <w:rPr>
          <w:rFonts w:ascii="宋体" w:eastAsia="宋体" w:hAnsi="宋体" w:cs="宋体" w:hint="eastAsia"/>
          <w:kern w:val="2"/>
          <w:sz w:val="24"/>
          <w:szCs w:val="24"/>
          <w:lang w:eastAsia="zh-CN"/>
        </w:rPr>
        <w:t>设备保修：对所有因本次安装引起的设备问题免费保修1年。</w:t>
      </w:r>
    </w:p>
    <w:p w14:paraId="182222B4" w14:textId="77777777" w:rsidR="005172BB" w:rsidRPr="005172BB" w:rsidRDefault="005172BB" w:rsidP="005172BB">
      <w:pPr>
        <w:widowControl w:val="0"/>
        <w:spacing w:before="0" w:after="0" w:line="360" w:lineRule="auto"/>
        <w:ind w:firstLine="480"/>
        <w:rPr>
          <w:rFonts w:ascii="宋体" w:eastAsia="宋体" w:hAnsi="宋体" w:cs="宋体" w:hint="eastAsia"/>
          <w:kern w:val="2"/>
          <w:sz w:val="24"/>
          <w:szCs w:val="24"/>
          <w:lang w:eastAsia="zh-CN"/>
        </w:rPr>
      </w:pPr>
      <w:r w:rsidRPr="005172BB">
        <w:rPr>
          <w:rFonts w:ascii="宋体" w:eastAsia="宋体" w:hAnsi="宋体" w:cs="等线" w:hint="eastAsia"/>
          <w:kern w:val="2"/>
          <w:sz w:val="24"/>
          <w:szCs w:val="24"/>
          <w:lang w:eastAsia="zh-CN"/>
        </w:rPr>
        <w:t>（二）实训室搬迁配套新设备采购要求</w:t>
      </w:r>
    </w:p>
    <w:tbl>
      <w:tblPr>
        <w:tblpPr w:leftFromText="180" w:rightFromText="180" w:vertAnchor="text" w:horzAnchor="page" w:tblpX="793" w:tblpY="456"/>
        <w:tblOverlap w:val="never"/>
        <w:tblW w:w="5605" w:type="pct"/>
        <w:tblLayout w:type="fixed"/>
        <w:tblLook w:val="04A0" w:firstRow="1" w:lastRow="0" w:firstColumn="1" w:lastColumn="0" w:noHBand="0" w:noVBand="1"/>
      </w:tblPr>
      <w:tblGrid>
        <w:gridCol w:w="533"/>
        <w:gridCol w:w="819"/>
        <w:gridCol w:w="778"/>
        <w:gridCol w:w="1234"/>
        <w:gridCol w:w="1417"/>
        <w:gridCol w:w="4024"/>
        <w:gridCol w:w="668"/>
        <w:gridCol w:w="678"/>
      </w:tblGrid>
      <w:tr w:rsidR="005172BB" w:rsidRPr="005172BB" w14:paraId="11BCEAAC"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09A21C3" w14:textId="77777777" w:rsidR="005172BB" w:rsidRPr="005172BB" w:rsidRDefault="005172BB" w:rsidP="005172BB">
            <w:pPr>
              <w:spacing w:before="0" w:after="0"/>
              <w:jc w:val="center"/>
              <w:textAlignment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lastRenderedPageBreak/>
              <w:t>序号</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40E35E4"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sz w:val="24"/>
                <w:szCs w:val="24"/>
                <w:lang w:eastAsia="zh-CN"/>
              </w:rPr>
              <w:t>搬迁教室名称</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0365601" w14:textId="77777777" w:rsidR="005172BB" w:rsidRPr="005172BB" w:rsidRDefault="005172BB" w:rsidP="005172BB">
            <w:pPr>
              <w:spacing w:before="0" w:after="0"/>
              <w:jc w:val="center"/>
              <w:textAlignment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配套编号</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F8E269A" w14:textId="77777777" w:rsidR="005172BB" w:rsidRPr="005172BB" w:rsidRDefault="005172BB" w:rsidP="005172BB">
            <w:pPr>
              <w:spacing w:before="0" w:after="0"/>
              <w:jc w:val="center"/>
              <w:textAlignment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设备名称</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B6BAB4C"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规格</w:t>
            </w:r>
          </w:p>
          <w:p w14:paraId="4C977C25" w14:textId="77777777" w:rsidR="005172BB" w:rsidRPr="005172BB" w:rsidRDefault="005172BB" w:rsidP="005172BB">
            <w:pPr>
              <w:widowControl w:val="0"/>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（长*宽*高）</w:t>
            </w:r>
            <w:r w:rsidRPr="005172BB">
              <w:rPr>
                <w:rFonts w:ascii="宋体" w:eastAsia="宋体" w:hAnsi="宋体" w:cs="Cambria" w:hint="eastAsia"/>
                <w:kern w:val="2"/>
                <w:sz w:val="21"/>
                <w:szCs w:val="21"/>
                <w:lang w:eastAsia="zh-CN"/>
              </w:rPr>
              <w:t>mm</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8262BE" w14:textId="77777777" w:rsidR="005172BB" w:rsidRPr="005172BB" w:rsidRDefault="005172BB" w:rsidP="005172BB">
            <w:pPr>
              <w:spacing w:before="0" w:after="0"/>
              <w:jc w:val="center"/>
              <w:textAlignment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技术描述</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71301EB" w14:textId="77777777" w:rsidR="005172BB" w:rsidRPr="005172BB" w:rsidRDefault="005172BB" w:rsidP="005172BB">
            <w:pPr>
              <w:spacing w:before="0" w:after="0"/>
              <w:jc w:val="center"/>
              <w:textAlignment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单位</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F3D679E" w14:textId="77777777" w:rsidR="005172BB" w:rsidRPr="005172BB" w:rsidRDefault="005172BB" w:rsidP="005172BB">
            <w:pPr>
              <w:spacing w:before="0" w:after="0"/>
              <w:jc w:val="center"/>
              <w:textAlignment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数量</w:t>
            </w:r>
          </w:p>
        </w:tc>
      </w:tr>
      <w:tr w:rsidR="005172BB" w:rsidRPr="005172BB" w14:paraId="016056B3"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7838CE6"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1</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CC100D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348FA5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配BP04</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B7A53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双孔冷热摇摆水龙头（更换冷热龙头）</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4A9DEE"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约</w:t>
            </w:r>
            <w:r w:rsidRPr="005172BB">
              <w:rPr>
                <w:rFonts w:ascii="宋体" w:eastAsia="宋体" w:hAnsi="宋体" w:cs="宋体" w:hint="eastAsia"/>
                <w:color w:val="000000"/>
                <w:kern w:val="2"/>
                <w:lang w:eastAsia="zh-CN"/>
              </w:rPr>
              <w:t>210*45*220</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299879B"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1.座台式双孔双温低铅铜铸造本体，表面抛光镀铬处理；</w:t>
            </w:r>
            <w:r w:rsidRPr="005172BB">
              <w:rPr>
                <w:rFonts w:ascii="宋体" w:eastAsia="宋体" w:hAnsi="宋体" w:cs="宋体" w:hint="eastAsia"/>
                <w:color w:val="000000"/>
                <w:lang w:eastAsia="zh-CN"/>
              </w:rPr>
              <w:br/>
              <w:t>2.配升降一体螺旋式阀芯一字型手柄；</w:t>
            </w:r>
            <w:r w:rsidRPr="005172BB">
              <w:rPr>
                <w:rFonts w:ascii="宋体" w:eastAsia="宋体" w:hAnsi="宋体" w:cs="宋体" w:hint="eastAsia"/>
                <w:color w:val="000000"/>
                <w:lang w:eastAsia="zh-CN"/>
              </w:rPr>
              <w:br/>
              <w:t xml:space="preserve">3.八寸（约203mm）平颈水嘴，铜管厚度约2.2mm, 360度可旋转； </w:t>
            </w:r>
            <w:r w:rsidRPr="005172BB">
              <w:rPr>
                <w:rFonts w:ascii="宋体" w:eastAsia="宋体" w:hAnsi="宋体" w:cs="宋体" w:hint="eastAsia"/>
                <w:color w:val="000000"/>
                <w:lang w:eastAsia="zh-CN"/>
              </w:rPr>
              <w:br/>
              <w:t>4.开孔尺寸约25mm*2,左右开孔间距2约03mm(偏芯设计可调范围约15mm)，进水接口为标准G1/2外螺纹；</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6F41E7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个</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E41E7A4"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 xml:space="preserve">1 </w:t>
            </w:r>
          </w:p>
        </w:tc>
      </w:tr>
      <w:tr w:rsidR="005172BB" w:rsidRPr="005172BB" w14:paraId="5529819E"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7EAB584"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2</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2427467"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A78647E"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配BP10</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7B3FDC8"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双孔冷热摇摆水龙头（更换冷热龙头）</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F1BAA7D"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约</w:t>
            </w:r>
            <w:r w:rsidRPr="005172BB">
              <w:rPr>
                <w:rFonts w:ascii="宋体" w:eastAsia="宋体" w:hAnsi="宋体" w:cs="宋体" w:hint="eastAsia"/>
                <w:color w:val="000000"/>
                <w:kern w:val="2"/>
                <w:lang w:eastAsia="zh-CN"/>
              </w:rPr>
              <w:t>210*45*220</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368462B"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1.座台式双孔双温低铅铜铸造本体，表面抛光镀铬处理；</w:t>
            </w:r>
            <w:r w:rsidRPr="005172BB">
              <w:rPr>
                <w:rFonts w:ascii="宋体" w:eastAsia="宋体" w:hAnsi="宋体" w:cs="宋体" w:hint="eastAsia"/>
                <w:color w:val="000000"/>
                <w:lang w:eastAsia="zh-CN"/>
              </w:rPr>
              <w:br/>
              <w:t>2.配升降一体螺旋式阀芯一字型手柄；</w:t>
            </w:r>
            <w:r w:rsidRPr="005172BB">
              <w:rPr>
                <w:rFonts w:ascii="宋体" w:eastAsia="宋体" w:hAnsi="宋体" w:cs="宋体" w:hint="eastAsia"/>
                <w:color w:val="000000"/>
                <w:lang w:eastAsia="zh-CN"/>
              </w:rPr>
              <w:br/>
              <w:t xml:space="preserve">3.八寸（约203mm）平颈水嘴，铜管厚度约2.2mm, 360度可旋转； </w:t>
            </w:r>
            <w:r w:rsidRPr="005172BB">
              <w:rPr>
                <w:rFonts w:ascii="宋体" w:eastAsia="宋体" w:hAnsi="宋体" w:cs="宋体" w:hint="eastAsia"/>
                <w:color w:val="000000"/>
                <w:lang w:eastAsia="zh-CN"/>
              </w:rPr>
              <w:br/>
              <w:t>4.开孔尺寸约25mm*2,左右开孔间距约203mm(偏芯设计可调范围约15mm)，进水接口为标准G1/2外螺纹；</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58A169"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个</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34FF0D"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1 </w:t>
            </w:r>
          </w:p>
        </w:tc>
      </w:tr>
      <w:tr w:rsidR="005172BB" w:rsidRPr="005172BB" w14:paraId="26B2CC90"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5E79D1"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3</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7742497"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DAC6A48"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配BP23</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A761330"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双孔冷热摇摆水龙头（更换冷热龙头）</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ECAF9C5"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约</w:t>
            </w:r>
            <w:r w:rsidRPr="005172BB">
              <w:rPr>
                <w:rFonts w:ascii="宋体" w:eastAsia="宋体" w:hAnsi="宋体" w:cs="宋体" w:hint="eastAsia"/>
                <w:color w:val="000000"/>
                <w:kern w:val="2"/>
                <w:lang w:eastAsia="zh-CN"/>
              </w:rPr>
              <w:t>210*45*220</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BDCD288"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1.座台式双孔双温低铅铜铸造本体，表面抛光镀铬处理；</w:t>
            </w:r>
            <w:r w:rsidRPr="005172BB">
              <w:rPr>
                <w:rFonts w:ascii="宋体" w:eastAsia="宋体" w:hAnsi="宋体" w:cs="宋体" w:hint="eastAsia"/>
                <w:color w:val="000000"/>
                <w:lang w:eastAsia="zh-CN"/>
              </w:rPr>
              <w:br/>
              <w:t>2.配升降一体螺旋式阀芯一字型手柄；</w:t>
            </w:r>
            <w:r w:rsidRPr="005172BB">
              <w:rPr>
                <w:rFonts w:ascii="宋体" w:eastAsia="宋体" w:hAnsi="宋体" w:cs="宋体" w:hint="eastAsia"/>
                <w:color w:val="000000"/>
                <w:lang w:eastAsia="zh-CN"/>
              </w:rPr>
              <w:br/>
              <w:t xml:space="preserve">3.八寸（约203mm）平颈水嘴，铜管厚度2.2mm, 360度可旋转； </w:t>
            </w:r>
            <w:r w:rsidRPr="005172BB">
              <w:rPr>
                <w:rFonts w:ascii="宋体" w:eastAsia="宋体" w:hAnsi="宋体" w:cs="宋体" w:hint="eastAsia"/>
                <w:color w:val="000000"/>
                <w:lang w:eastAsia="zh-CN"/>
              </w:rPr>
              <w:br/>
              <w:t>4.开孔尺寸约25mm*2,左右开孔间距约203mm(偏芯设计可调范围约15mm)，进水接口为标准G1/2外螺纹；</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858EB0"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个</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BBFC344"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1 </w:t>
            </w:r>
          </w:p>
        </w:tc>
      </w:tr>
      <w:tr w:rsidR="005172BB" w:rsidRPr="005172BB" w14:paraId="521162BA"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5E8761"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4</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97C70A0"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5F9828B"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BP33</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011CEDB"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加装台下式软水机（配万能烤箱，编号BP13）</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39A8E2"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约</w:t>
            </w:r>
            <w:r w:rsidRPr="005172BB">
              <w:rPr>
                <w:rFonts w:ascii="宋体" w:eastAsia="宋体" w:hAnsi="宋体" w:cs="宋体" w:hint="eastAsia"/>
                <w:color w:val="000000"/>
                <w:kern w:val="2"/>
                <w:lang w:eastAsia="zh-CN"/>
              </w:rPr>
              <w:t>155*120*560</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10D3B9"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1.净水产量（L/h)：约360；</w:t>
            </w:r>
            <w:r w:rsidRPr="005172BB">
              <w:rPr>
                <w:rFonts w:ascii="宋体" w:eastAsia="宋体" w:hAnsi="宋体" w:cs="宋体" w:hint="eastAsia"/>
                <w:color w:val="000000"/>
                <w:lang w:eastAsia="zh-CN"/>
              </w:rPr>
              <w:br/>
              <w:t>2.进水压力(Mpa)：约0.1-0.4；</w:t>
            </w:r>
            <w:r w:rsidRPr="005172BB">
              <w:rPr>
                <w:rFonts w:ascii="宋体" w:eastAsia="宋体" w:hAnsi="宋体" w:cs="宋体" w:hint="eastAsia"/>
                <w:color w:val="000000"/>
                <w:lang w:eastAsia="zh-CN"/>
              </w:rPr>
              <w:br/>
              <w:t>3.进水温度（℃）：约5~38；</w:t>
            </w:r>
            <w:r w:rsidRPr="005172BB">
              <w:rPr>
                <w:rFonts w:ascii="宋体" w:eastAsia="宋体" w:hAnsi="宋体" w:cs="宋体" w:hint="eastAsia"/>
                <w:color w:val="000000"/>
                <w:lang w:eastAsia="zh-CN"/>
              </w:rPr>
              <w:br/>
              <w:t>4.进、出水接口尺寸：G1/2A外牙；</w:t>
            </w:r>
            <w:r w:rsidRPr="005172BB">
              <w:rPr>
                <w:rFonts w:ascii="宋体" w:eastAsia="宋体" w:hAnsi="宋体" w:cs="宋体" w:hint="eastAsia"/>
                <w:color w:val="000000"/>
                <w:lang w:eastAsia="zh-CN"/>
              </w:rPr>
              <w:br/>
              <w:t>5.树脂滤芯：通过离子交换树脂实现钙、镁离子置换,降低水质硬度,去除水垢。并减少铜、锌等重金属含量含有微量银离子,对细菌有一定的抑制作用；</w:t>
            </w:r>
            <w:r w:rsidRPr="005172BB">
              <w:rPr>
                <w:rFonts w:ascii="宋体" w:eastAsia="宋体" w:hAnsi="宋体" w:cs="宋体" w:hint="eastAsia"/>
                <w:color w:val="000000"/>
                <w:lang w:eastAsia="zh-CN"/>
              </w:rPr>
              <w:br/>
              <w:t>6.混水调节阀（内置滤头中），根据各地水质情况和使用需求设置；</w:t>
            </w:r>
            <w:r w:rsidRPr="005172BB">
              <w:rPr>
                <w:rFonts w:ascii="宋体" w:eastAsia="宋体" w:hAnsi="宋体" w:cs="宋体" w:hint="eastAsia"/>
                <w:color w:val="000000"/>
                <w:lang w:eastAsia="zh-CN"/>
              </w:rPr>
              <w:br/>
              <w:t xml:space="preserve">7.滤芯旋钮式快插接口。       </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9973028"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台</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81F411B"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1 </w:t>
            </w:r>
          </w:p>
        </w:tc>
      </w:tr>
      <w:tr w:rsidR="005172BB" w:rsidRPr="005172BB" w14:paraId="5C06A6C4"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0056313"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5</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B679C9"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86B0278"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BP34</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C4A6CE4"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加装净水超滤机(开水器用)</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E40429E"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约</w:t>
            </w:r>
            <w:r w:rsidRPr="005172BB">
              <w:rPr>
                <w:rFonts w:ascii="宋体" w:eastAsia="宋体" w:hAnsi="宋体" w:cs="宋体" w:hint="eastAsia"/>
                <w:color w:val="000000"/>
                <w:kern w:val="2"/>
                <w:lang w:eastAsia="zh-CN"/>
              </w:rPr>
              <w:t>155*120*610</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486E6D"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1.净水产量（L/h)：约360；</w:t>
            </w:r>
            <w:r w:rsidRPr="005172BB">
              <w:rPr>
                <w:rFonts w:ascii="宋体" w:eastAsia="宋体" w:hAnsi="宋体" w:cs="宋体" w:hint="eastAsia"/>
                <w:color w:val="000000"/>
                <w:lang w:eastAsia="zh-CN"/>
              </w:rPr>
              <w:br/>
              <w:t>2.额定总净水量（L）: 约7000;</w:t>
            </w:r>
            <w:r w:rsidRPr="005172BB">
              <w:rPr>
                <w:rFonts w:ascii="宋体" w:eastAsia="宋体" w:hAnsi="宋体" w:cs="宋体" w:hint="eastAsia"/>
                <w:color w:val="000000"/>
                <w:lang w:eastAsia="zh-CN"/>
              </w:rPr>
              <w:br/>
              <w:t>3.进水压力(MPa)：约0.1-0.4；</w:t>
            </w:r>
            <w:r w:rsidRPr="005172BB">
              <w:rPr>
                <w:rFonts w:ascii="宋体" w:eastAsia="宋体" w:hAnsi="宋体" w:cs="宋体" w:hint="eastAsia"/>
                <w:color w:val="000000"/>
                <w:lang w:eastAsia="zh-CN"/>
              </w:rPr>
              <w:br/>
              <w:t>4.进水温度（℃）：约5~38；</w:t>
            </w:r>
            <w:r w:rsidRPr="005172BB">
              <w:rPr>
                <w:rFonts w:ascii="宋体" w:eastAsia="宋体" w:hAnsi="宋体" w:cs="宋体" w:hint="eastAsia"/>
                <w:color w:val="000000"/>
                <w:lang w:eastAsia="zh-CN"/>
              </w:rPr>
              <w:br/>
            </w:r>
            <w:r w:rsidRPr="005172BB">
              <w:rPr>
                <w:rFonts w:ascii="宋体" w:eastAsia="宋体" w:hAnsi="宋体" w:cs="宋体" w:hint="eastAsia"/>
                <w:color w:val="000000"/>
                <w:lang w:eastAsia="zh-CN"/>
              </w:rPr>
              <w:lastRenderedPageBreak/>
              <w:t>5.进、出水接口尺寸：G1/2A外牙；</w:t>
            </w:r>
            <w:r w:rsidRPr="005172BB">
              <w:rPr>
                <w:rFonts w:ascii="宋体" w:eastAsia="宋体" w:hAnsi="宋体" w:cs="宋体" w:hint="eastAsia"/>
                <w:color w:val="000000"/>
                <w:lang w:eastAsia="zh-CN"/>
              </w:rPr>
              <w:br/>
              <w:t>6.聚丙烯棉载银活性炭纤维滤芯：滤精度≤0.5微米（有效吸附水中余氯、异色、改善水质口感）；</w:t>
            </w:r>
            <w:r w:rsidRPr="005172BB">
              <w:rPr>
                <w:rFonts w:ascii="宋体" w:eastAsia="宋体" w:hAnsi="宋体" w:cs="宋体" w:hint="eastAsia"/>
                <w:color w:val="000000"/>
                <w:lang w:eastAsia="zh-CN"/>
              </w:rPr>
              <w:br/>
              <w:t>7.出水水压实时监测；</w:t>
            </w:r>
            <w:r w:rsidRPr="005172BB">
              <w:rPr>
                <w:rFonts w:ascii="宋体" w:eastAsia="宋体" w:hAnsi="宋体" w:cs="宋体" w:hint="eastAsia"/>
                <w:color w:val="000000"/>
                <w:lang w:eastAsia="zh-CN"/>
              </w:rPr>
              <w:br/>
              <w:t>8.滤芯旋钮式快插接口。</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FC1534B"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lastRenderedPageBreak/>
              <w:t>台</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6A53C4A"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1 </w:t>
            </w:r>
          </w:p>
        </w:tc>
      </w:tr>
      <w:tr w:rsidR="005172BB" w:rsidRPr="005172BB" w14:paraId="6A984BB6"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6389CC6"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6</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4E31D2A"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E2A7CD"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BP35</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D4C519E"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加装紫外线净水超滤机（制冰机用），编号BP24</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3E3F4AF"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约</w:t>
            </w:r>
            <w:r w:rsidRPr="005172BB">
              <w:rPr>
                <w:rFonts w:ascii="宋体" w:eastAsia="宋体" w:hAnsi="宋体" w:cs="宋体" w:hint="eastAsia"/>
                <w:color w:val="000000"/>
                <w:kern w:val="2"/>
                <w:lang w:eastAsia="zh-CN"/>
              </w:rPr>
              <w:t>155*120*610+Φ50*435mm</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B2ED90F"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1.净水产量（L/h)：约360；</w:t>
            </w:r>
            <w:r w:rsidRPr="005172BB">
              <w:rPr>
                <w:rFonts w:ascii="宋体" w:eastAsia="宋体" w:hAnsi="宋体" w:cs="宋体" w:hint="eastAsia"/>
                <w:color w:val="000000"/>
                <w:lang w:eastAsia="zh-CN"/>
              </w:rPr>
              <w:br/>
              <w:t>2.额定总净水量（L）: 约6000;</w:t>
            </w:r>
            <w:r w:rsidRPr="005172BB">
              <w:rPr>
                <w:rFonts w:ascii="宋体" w:eastAsia="宋体" w:hAnsi="宋体" w:cs="宋体" w:hint="eastAsia"/>
                <w:color w:val="000000"/>
                <w:lang w:eastAsia="zh-CN"/>
              </w:rPr>
              <w:br/>
              <w:t>3.进水压力(MPa)：约0.1-0.4；</w:t>
            </w:r>
            <w:r w:rsidRPr="005172BB">
              <w:rPr>
                <w:rFonts w:ascii="宋体" w:eastAsia="宋体" w:hAnsi="宋体" w:cs="宋体" w:hint="eastAsia"/>
                <w:color w:val="000000"/>
                <w:lang w:eastAsia="zh-CN"/>
              </w:rPr>
              <w:br/>
              <w:t>4.进水温度（℃）：约5~38；</w:t>
            </w:r>
            <w:r w:rsidRPr="005172BB">
              <w:rPr>
                <w:rFonts w:ascii="宋体" w:eastAsia="宋体" w:hAnsi="宋体" w:cs="宋体" w:hint="eastAsia"/>
                <w:color w:val="000000"/>
                <w:lang w:eastAsia="zh-CN"/>
              </w:rPr>
              <w:br/>
              <w:t>5.进、出水接口尺寸：G1/2A外牙；</w:t>
            </w:r>
            <w:r w:rsidRPr="005172BB">
              <w:rPr>
                <w:rFonts w:ascii="宋体" w:eastAsia="宋体" w:hAnsi="宋体" w:cs="宋体" w:hint="eastAsia"/>
                <w:color w:val="000000"/>
                <w:lang w:eastAsia="zh-CN"/>
              </w:rPr>
              <w:br/>
              <w:t>6.超滤膜滤芯：过滤精度0.01微米；（可有效去除水中铁锈、泥沙、胶体、杂质、细菌、病毒等）；</w:t>
            </w:r>
            <w:r w:rsidRPr="005172BB">
              <w:rPr>
                <w:rFonts w:ascii="宋体" w:eastAsia="宋体" w:hAnsi="宋体" w:cs="宋体" w:hint="eastAsia"/>
                <w:color w:val="000000"/>
                <w:lang w:eastAsia="zh-CN"/>
              </w:rPr>
              <w:br/>
              <w:t>7.出水水压实时监测；</w:t>
            </w:r>
            <w:r w:rsidRPr="005172BB">
              <w:rPr>
                <w:rFonts w:ascii="宋体" w:eastAsia="宋体" w:hAnsi="宋体" w:cs="宋体" w:hint="eastAsia"/>
                <w:color w:val="000000"/>
                <w:lang w:eastAsia="zh-CN"/>
              </w:rPr>
              <w:br/>
              <w:t>8.滤芯旋钮式快插接口；</w:t>
            </w:r>
            <w:r w:rsidRPr="005172BB">
              <w:rPr>
                <w:rFonts w:ascii="宋体" w:eastAsia="宋体" w:hAnsi="宋体" w:cs="宋体" w:hint="eastAsia"/>
                <w:color w:val="000000"/>
                <w:lang w:eastAsia="zh-CN"/>
              </w:rPr>
              <w:br/>
              <w:t>9.UV紫外线进、出水接口尺寸：G1/2A外牙；</w:t>
            </w:r>
            <w:r w:rsidRPr="005172BB">
              <w:rPr>
                <w:rFonts w:ascii="宋体" w:eastAsia="宋体" w:hAnsi="宋体" w:cs="宋体" w:hint="eastAsia"/>
                <w:color w:val="000000"/>
                <w:lang w:eastAsia="zh-CN"/>
              </w:rPr>
              <w:br/>
              <w:t>10.紫外线二次杀菌及抑菌,净水产量（L/h)：约450-680；</w:t>
            </w:r>
            <w:r w:rsidRPr="005172BB">
              <w:rPr>
                <w:rFonts w:ascii="宋体" w:eastAsia="宋体" w:hAnsi="宋体" w:cs="宋体" w:hint="eastAsia"/>
                <w:color w:val="000000"/>
                <w:lang w:eastAsia="zh-CN"/>
              </w:rPr>
              <w:br/>
              <w:t>11.电压220V 50Hz 15W；</w:t>
            </w:r>
            <w:r w:rsidRPr="005172BB">
              <w:rPr>
                <w:rFonts w:ascii="宋体" w:eastAsia="宋体" w:hAnsi="宋体" w:cs="宋体" w:hint="eastAsia"/>
                <w:color w:val="000000"/>
                <w:lang w:eastAsia="zh-CN"/>
              </w:rPr>
              <w:br/>
              <w:t xml:space="preserve">12.监测方式：蜂鸣报警+指示灯闪烁的方式;       </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F49D51E"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E818A03"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1 </w:t>
            </w:r>
          </w:p>
        </w:tc>
      </w:tr>
      <w:tr w:rsidR="005172BB" w:rsidRPr="005172BB" w14:paraId="59FB77E0"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F9D6EEA"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7</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5B4F322"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9E01707"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配DI03</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4E01971"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双孔冷热摇摆水龙头（更换冷热龙头）</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43D0334"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约</w:t>
            </w:r>
            <w:r w:rsidRPr="005172BB">
              <w:rPr>
                <w:rFonts w:ascii="宋体" w:eastAsia="宋体" w:hAnsi="宋体" w:cs="宋体" w:hint="eastAsia"/>
                <w:color w:val="000000"/>
                <w:kern w:val="2"/>
                <w:lang w:eastAsia="zh-CN"/>
              </w:rPr>
              <w:t>210*45*220</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3B0C52C"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1.座台式双孔双温低铅铜铸造本体，表面抛光镀铬处理；</w:t>
            </w:r>
            <w:r w:rsidRPr="005172BB">
              <w:rPr>
                <w:rFonts w:ascii="宋体" w:eastAsia="宋体" w:hAnsi="宋体" w:cs="宋体" w:hint="eastAsia"/>
                <w:color w:val="000000"/>
                <w:lang w:eastAsia="zh-CN"/>
              </w:rPr>
              <w:br/>
              <w:t>2.配升降一体螺旋式阀芯一字型手柄；</w:t>
            </w:r>
            <w:r w:rsidRPr="005172BB">
              <w:rPr>
                <w:rFonts w:ascii="宋体" w:eastAsia="宋体" w:hAnsi="宋体" w:cs="宋体" w:hint="eastAsia"/>
                <w:color w:val="000000"/>
                <w:lang w:eastAsia="zh-CN"/>
              </w:rPr>
              <w:br/>
              <w:t xml:space="preserve">3.八寸（约203mm）平颈水嘴，铜管厚度约2.2mm, 360度可旋转； </w:t>
            </w:r>
            <w:r w:rsidRPr="005172BB">
              <w:rPr>
                <w:rFonts w:ascii="宋体" w:eastAsia="宋体" w:hAnsi="宋体" w:cs="宋体" w:hint="eastAsia"/>
                <w:color w:val="000000"/>
                <w:lang w:eastAsia="zh-CN"/>
              </w:rPr>
              <w:br/>
              <w:t>4.开孔尺寸约25mm*2,左右开孔间距约203mm(偏芯设计可调范围约15mm)，进水接口为标准G1/2外螺纹；</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F88F64F"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个</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45E1FEB"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1 </w:t>
            </w:r>
          </w:p>
        </w:tc>
      </w:tr>
      <w:tr w:rsidR="005172BB" w:rsidRPr="005172BB" w14:paraId="38BCCC68"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F32AFCF"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8</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8F4D18"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8D9B0F"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配DI09</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D828CB4"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双孔冷热摇摆水龙头（更换冷热龙头）</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45CB1C7"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约</w:t>
            </w:r>
            <w:r w:rsidRPr="005172BB">
              <w:rPr>
                <w:rFonts w:ascii="宋体" w:eastAsia="宋体" w:hAnsi="宋体" w:cs="宋体" w:hint="eastAsia"/>
                <w:color w:val="000000"/>
                <w:kern w:val="2"/>
                <w:lang w:eastAsia="zh-CN"/>
              </w:rPr>
              <w:t>210*45*220</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31CF7B6"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1.座台式双孔双温低铅铜铸造本体，表面抛光镀铬处理；</w:t>
            </w:r>
            <w:r w:rsidRPr="005172BB">
              <w:rPr>
                <w:rFonts w:ascii="宋体" w:eastAsia="宋体" w:hAnsi="宋体" w:cs="宋体" w:hint="eastAsia"/>
                <w:color w:val="000000"/>
                <w:lang w:eastAsia="zh-CN"/>
              </w:rPr>
              <w:br/>
              <w:t>2.配升降一体螺旋式阀芯一字型手柄；</w:t>
            </w:r>
            <w:r w:rsidRPr="005172BB">
              <w:rPr>
                <w:rFonts w:ascii="宋体" w:eastAsia="宋体" w:hAnsi="宋体" w:cs="宋体" w:hint="eastAsia"/>
                <w:color w:val="000000"/>
                <w:lang w:eastAsia="zh-CN"/>
              </w:rPr>
              <w:br/>
              <w:t xml:space="preserve">3.八寸（约203mm）平颈水嘴，铜管厚度约2.2mm, 360度可旋转； </w:t>
            </w:r>
            <w:r w:rsidRPr="005172BB">
              <w:rPr>
                <w:rFonts w:ascii="宋体" w:eastAsia="宋体" w:hAnsi="宋体" w:cs="宋体" w:hint="eastAsia"/>
                <w:color w:val="000000"/>
                <w:lang w:eastAsia="zh-CN"/>
              </w:rPr>
              <w:br/>
              <w:t>4.开孔尺寸约25mm*2,左右开孔间距约203mm(偏芯设计可调范围约15mm)，进水接口为标准G1/2外螺纹；</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957C17C"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个</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6A666A7"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1 </w:t>
            </w:r>
          </w:p>
        </w:tc>
      </w:tr>
      <w:tr w:rsidR="005172BB" w:rsidRPr="005172BB" w14:paraId="6C5009E5"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DFA81C2"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9</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E50C977"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C4DB9D8"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DI17</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DF3E41"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加装紫外线净水超滤机（直饮水用）（配编号</w:t>
            </w:r>
            <w:r w:rsidRPr="005172BB">
              <w:rPr>
                <w:rFonts w:ascii="宋体" w:eastAsia="宋体" w:hAnsi="宋体" w:cs="宋体" w:hint="eastAsia"/>
                <w:color w:val="000000"/>
                <w:lang w:eastAsia="zh-CN"/>
              </w:rPr>
              <w:lastRenderedPageBreak/>
              <w:t>DI03）</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B641297"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lastRenderedPageBreak/>
              <w:t>约</w:t>
            </w:r>
            <w:r w:rsidRPr="005172BB">
              <w:rPr>
                <w:rFonts w:ascii="宋体" w:eastAsia="宋体" w:hAnsi="宋体" w:cs="宋体" w:hint="eastAsia"/>
                <w:color w:val="000000"/>
                <w:kern w:val="2"/>
                <w:lang w:eastAsia="zh-CN"/>
              </w:rPr>
              <w:t>273*120*610+Φ50*435mm</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929EF92"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1.净水产量（L/h)：约360；</w:t>
            </w:r>
            <w:r w:rsidRPr="005172BB">
              <w:rPr>
                <w:rFonts w:ascii="宋体" w:eastAsia="宋体" w:hAnsi="宋体" w:cs="宋体" w:hint="eastAsia"/>
                <w:color w:val="000000"/>
                <w:lang w:eastAsia="zh-CN"/>
              </w:rPr>
              <w:br/>
              <w:t>2.额定总净水量（L）: 约6000;</w:t>
            </w:r>
            <w:r w:rsidRPr="005172BB">
              <w:rPr>
                <w:rFonts w:ascii="宋体" w:eastAsia="宋体" w:hAnsi="宋体" w:cs="宋体" w:hint="eastAsia"/>
                <w:color w:val="000000"/>
                <w:lang w:eastAsia="zh-CN"/>
              </w:rPr>
              <w:br/>
              <w:t>3.进水压力(MPa)：约0.1-0.4；</w:t>
            </w:r>
            <w:r w:rsidRPr="005172BB">
              <w:rPr>
                <w:rFonts w:ascii="宋体" w:eastAsia="宋体" w:hAnsi="宋体" w:cs="宋体" w:hint="eastAsia"/>
                <w:color w:val="000000"/>
                <w:lang w:eastAsia="zh-CN"/>
              </w:rPr>
              <w:br/>
              <w:t>4.进水温度（℃）：约5~38；</w:t>
            </w:r>
            <w:r w:rsidRPr="005172BB">
              <w:rPr>
                <w:rFonts w:ascii="宋体" w:eastAsia="宋体" w:hAnsi="宋体" w:cs="宋体" w:hint="eastAsia"/>
                <w:color w:val="000000"/>
                <w:lang w:eastAsia="zh-CN"/>
              </w:rPr>
              <w:br/>
              <w:t>5.进、出水接口尺寸：G1/2A外牙；</w:t>
            </w:r>
            <w:r w:rsidRPr="005172BB">
              <w:rPr>
                <w:rFonts w:ascii="宋体" w:eastAsia="宋体" w:hAnsi="宋体" w:cs="宋体" w:hint="eastAsia"/>
                <w:color w:val="000000"/>
                <w:lang w:eastAsia="zh-CN"/>
              </w:rPr>
              <w:br/>
            </w:r>
            <w:r w:rsidRPr="005172BB">
              <w:rPr>
                <w:rFonts w:ascii="宋体" w:eastAsia="宋体" w:hAnsi="宋体" w:cs="宋体" w:hint="eastAsia"/>
                <w:color w:val="000000"/>
                <w:lang w:eastAsia="zh-CN"/>
              </w:rPr>
              <w:lastRenderedPageBreak/>
              <w:t>6.超滤膜滤芯：过滤精度0.01微米；（可有效去除水中铁锈、泥沙、胶体、杂质、细菌、病毒等）；</w:t>
            </w:r>
            <w:r w:rsidRPr="005172BB">
              <w:rPr>
                <w:rFonts w:ascii="宋体" w:eastAsia="宋体" w:hAnsi="宋体" w:cs="宋体" w:hint="eastAsia"/>
                <w:color w:val="000000"/>
                <w:lang w:eastAsia="zh-CN"/>
              </w:rPr>
              <w:br/>
              <w:t>7.出水水压实时监测；</w:t>
            </w:r>
            <w:r w:rsidRPr="005172BB">
              <w:rPr>
                <w:rFonts w:ascii="宋体" w:eastAsia="宋体" w:hAnsi="宋体" w:cs="宋体" w:hint="eastAsia"/>
                <w:color w:val="000000"/>
                <w:lang w:eastAsia="zh-CN"/>
              </w:rPr>
              <w:br/>
              <w:t>8.滤芯旋钮式快插接口；</w:t>
            </w:r>
            <w:r w:rsidRPr="005172BB">
              <w:rPr>
                <w:rFonts w:ascii="宋体" w:eastAsia="宋体" w:hAnsi="宋体" w:cs="宋体" w:hint="eastAsia"/>
                <w:color w:val="000000"/>
                <w:lang w:eastAsia="zh-CN"/>
              </w:rPr>
              <w:br/>
              <w:t>9.UV紫外线进、出水接口尺寸：G1/2A外牙；</w:t>
            </w:r>
            <w:r w:rsidRPr="005172BB">
              <w:rPr>
                <w:rFonts w:ascii="宋体" w:eastAsia="宋体" w:hAnsi="宋体" w:cs="宋体" w:hint="eastAsia"/>
                <w:color w:val="000000"/>
                <w:lang w:eastAsia="zh-CN"/>
              </w:rPr>
              <w:br/>
              <w:t>10.紫外线二次杀菌及抑菌,净水产量（L/h)：约450-680；</w:t>
            </w:r>
            <w:r w:rsidRPr="005172BB">
              <w:rPr>
                <w:rFonts w:ascii="宋体" w:eastAsia="宋体" w:hAnsi="宋体" w:cs="宋体" w:hint="eastAsia"/>
                <w:color w:val="000000"/>
                <w:lang w:eastAsia="zh-CN"/>
              </w:rPr>
              <w:br/>
              <w:t>11.电压220V 50Hz 15W；</w:t>
            </w:r>
            <w:r w:rsidRPr="005172BB">
              <w:rPr>
                <w:rFonts w:ascii="宋体" w:eastAsia="宋体" w:hAnsi="宋体" w:cs="宋体" w:hint="eastAsia"/>
                <w:color w:val="000000"/>
                <w:lang w:eastAsia="zh-CN"/>
              </w:rPr>
              <w:br/>
              <w:t xml:space="preserve">12.监测方式：蜂鸣报警+指示灯闪烁的方式;       </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8D856CF"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lastRenderedPageBreak/>
              <w:t>套</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870178"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1 </w:t>
            </w:r>
          </w:p>
        </w:tc>
      </w:tr>
      <w:tr w:rsidR="005172BB" w:rsidRPr="005172BB" w14:paraId="6B43C4C4"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59883F6"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10</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0B5240"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85F51F1"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DI18</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BD76B96"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加装台下式软水机（接入万能烤箱）（配编号DI08）</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2471597"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kern w:val="2"/>
                <w:lang w:eastAsia="zh-CN"/>
              </w:rPr>
              <w:t>约155*120*560</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C13E8E4"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1.净水产量（L/h)：约360；</w:t>
            </w:r>
            <w:r w:rsidRPr="005172BB">
              <w:rPr>
                <w:rFonts w:ascii="宋体" w:eastAsia="宋体" w:hAnsi="宋体" w:cs="宋体" w:hint="eastAsia"/>
                <w:color w:val="000000"/>
                <w:lang w:eastAsia="zh-CN"/>
              </w:rPr>
              <w:br/>
              <w:t>2.进水压力(Mpa)：约0.1-0.4；</w:t>
            </w:r>
            <w:r w:rsidRPr="005172BB">
              <w:rPr>
                <w:rFonts w:ascii="宋体" w:eastAsia="宋体" w:hAnsi="宋体" w:cs="宋体" w:hint="eastAsia"/>
                <w:color w:val="000000"/>
                <w:lang w:eastAsia="zh-CN"/>
              </w:rPr>
              <w:br/>
              <w:t>3.进水温度（℃）：约5~38；</w:t>
            </w:r>
            <w:r w:rsidRPr="005172BB">
              <w:rPr>
                <w:rFonts w:ascii="宋体" w:eastAsia="宋体" w:hAnsi="宋体" w:cs="宋体" w:hint="eastAsia"/>
                <w:color w:val="000000"/>
                <w:lang w:eastAsia="zh-CN"/>
              </w:rPr>
              <w:br/>
              <w:t>4.进、出水接口尺寸：G1/2A外牙；</w:t>
            </w:r>
            <w:r w:rsidRPr="005172BB">
              <w:rPr>
                <w:rFonts w:ascii="宋体" w:eastAsia="宋体" w:hAnsi="宋体" w:cs="宋体" w:hint="eastAsia"/>
                <w:color w:val="000000"/>
                <w:lang w:eastAsia="zh-CN"/>
              </w:rPr>
              <w:br/>
              <w:t>5.树脂滤芯：通过离子交换树脂实现钙、镁离子置换,降低水质硬度,去除水垢。并减少铜、锌等重金属含量含有微量银离子,对细菌有一定的抑制作用；</w:t>
            </w:r>
            <w:r w:rsidRPr="005172BB">
              <w:rPr>
                <w:rFonts w:ascii="宋体" w:eastAsia="宋体" w:hAnsi="宋体" w:cs="宋体" w:hint="eastAsia"/>
                <w:color w:val="000000"/>
                <w:lang w:eastAsia="zh-CN"/>
              </w:rPr>
              <w:br/>
              <w:t>6.混水调节阀（内置滤头中），根据各地水质情况和使用需求设置；</w:t>
            </w:r>
            <w:r w:rsidRPr="005172BB">
              <w:rPr>
                <w:rFonts w:ascii="宋体" w:eastAsia="宋体" w:hAnsi="宋体" w:cs="宋体" w:hint="eastAsia"/>
                <w:color w:val="000000"/>
                <w:lang w:eastAsia="zh-CN"/>
              </w:rPr>
              <w:br/>
              <w:t xml:space="preserve">7.滤芯旋钮式快插接口。       </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2DA6506"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台</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F625AD7"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1 </w:t>
            </w:r>
          </w:p>
        </w:tc>
      </w:tr>
      <w:tr w:rsidR="005172BB" w:rsidRPr="005172BB" w14:paraId="62F427FE"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E08B2A"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11</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E479CC1"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C55716D"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DI19</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4ED5037"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加装净水超滤机(开水器用)（配编号DI07）</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F2B4438"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kern w:val="2"/>
                <w:lang w:eastAsia="zh-CN"/>
              </w:rPr>
              <w:t>约155*120*610</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9E4E3F3"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1.净水产量（L/h)：约360；</w:t>
            </w:r>
            <w:r w:rsidRPr="005172BB">
              <w:rPr>
                <w:rFonts w:ascii="宋体" w:eastAsia="宋体" w:hAnsi="宋体" w:cs="宋体" w:hint="eastAsia"/>
                <w:color w:val="000000"/>
                <w:lang w:eastAsia="zh-CN"/>
              </w:rPr>
              <w:br/>
              <w:t>2.额定总净水量（L）: 约7000;</w:t>
            </w:r>
            <w:r w:rsidRPr="005172BB">
              <w:rPr>
                <w:rFonts w:ascii="宋体" w:eastAsia="宋体" w:hAnsi="宋体" w:cs="宋体" w:hint="eastAsia"/>
                <w:color w:val="000000"/>
                <w:lang w:eastAsia="zh-CN"/>
              </w:rPr>
              <w:br/>
              <w:t>3.进水压力(MPa)：约0.1-0.4；</w:t>
            </w:r>
            <w:r w:rsidRPr="005172BB">
              <w:rPr>
                <w:rFonts w:ascii="宋体" w:eastAsia="宋体" w:hAnsi="宋体" w:cs="宋体" w:hint="eastAsia"/>
                <w:color w:val="000000"/>
                <w:lang w:eastAsia="zh-CN"/>
              </w:rPr>
              <w:br/>
              <w:t>4.进水温度（℃）：约5~38；</w:t>
            </w:r>
            <w:r w:rsidRPr="005172BB">
              <w:rPr>
                <w:rFonts w:ascii="宋体" w:eastAsia="宋体" w:hAnsi="宋体" w:cs="宋体" w:hint="eastAsia"/>
                <w:color w:val="000000"/>
                <w:lang w:eastAsia="zh-CN"/>
              </w:rPr>
              <w:br/>
              <w:t>5.进、出水接口尺寸：G1/2A外牙；</w:t>
            </w:r>
            <w:r w:rsidRPr="005172BB">
              <w:rPr>
                <w:rFonts w:ascii="宋体" w:eastAsia="宋体" w:hAnsi="宋体" w:cs="宋体" w:hint="eastAsia"/>
                <w:color w:val="000000"/>
                <w:lang w:eastAsia="zh-CN"/>
              </w:rPr>
              <w:br/>
              <w:t>6.聚丙烯棉载银活性炭纤维滤芯：滤精度0.5微米（有效吸附水中余氯、异色、改善水质口感）；</w:t>
            </w:r>
            <w:r w:rsidRPr="005172BB">
              <w:rPr>
                <w:rFonts w:ascii="宋体" w:eastAsia="宋体" w:hAnsi="宋体" w:cs="宋体" w:hint="eastAsia"/>
                <w:color w:val="000000"/>
                <w:lang w:eastAsia="zh-CN"/>
              </w:rPr>
              <w:br/>
              <w:t>7.出水水压实时监测；</w:t>
            </w:r>
            <w:r w:rsidRPr="005172BB">
              <w:rPr>
                <w:rFonts w:ascii="宋体" w:eastAsia="宋体" w:hAnsi="宋体" w:cs="宋体" w:hint="eastAsia"/>
                <w:color w:val="000000"/>
                <w:lang w:eastAsia="zh-CN"/>
              </w:rPr>
              <w:br/>
              <w:t>8.滤芯旋钮式快插接口。</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D099F51"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台</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531CF8E"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1 </w:t>
            </w:r>
          </w:p>
        </w:tc>
      </w:tr>
      <w:tr w:rsidR="005172BB" w:rsidRPr="005172BB" w14:paraId="38D97FDA"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BAF17F6"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12</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737064C"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F9417D"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配DJ01</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95234DF"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单孔冷热摇摆水龙头（更换冷热龙头）</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C32E65"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约</w:t>
            </w:r>
            <w:r w:rsidRPr="005172BB">
              <w:rPr>
                <w:rFonts w:ascii="宋体" w:eastAsia="宋体" w:hAnsi="宋体" w:cs="宋体" w:hint="eastAsia"/>
                <w:color w:val="000000"/>
                <w:kern w:val="2"/>
                <w:lang w:eastAsia="zh-CN"/>
              </w:rPr>
              <w:t>210*45*220</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7D7BB4B"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1.座台式双孔双温低铅铜铸造本体，表面抛光镀铬处理；</w:t>
            </w:r>
            <w:r w:rsidRPr="005172BB">
              <w:rPr>
                <w:rFonts w:ascii="宋体" w:eastAsia="宋体" w:hAnsi="宋体" w:cs="宋体" w:hint="eastAsia"/>
                <w:color w:val="000000"/>
                <w:lang w:eastAsia="zh-CN"/>
              </w:rPr>
              <w:br/>
              <w:t>2.配升降一体螺旋式阀芯一字型手柄；</w:t>
            </w:r>
            <w:r w:rsidRPr="005172BB">
              <w:rPr>
                <w:rFonts w:ascii="宋体" w:eastAsia="宋体" w:hAnsi="宋体" w:cs="宋体" w:hint="eastAsia"/>
                <w:color w:val="000000"/>
                <w:lang w:eastAsia="zh-CN"/>
              </w:rPr>
              <w:br/>
              <w:t xml:space="preserve">3.八寸（约203mm）平颈水嘴，铜管厚度约2.2mm, 360度可旋转； </w:t>
            </w:r>
            <w:r w:rsidRPr="005172BB">
              <w:rPr>
                <w:rFonts w:ascii="宋体" w:eastAsia="宋体" w:hAnsi="宋体" w:cs="宋体" w:hint="eastAsia"/>
                <w:color w:val="000000"/>
                <w:lang w:eastAsia="zh-CN"/>
              </w:rPr>
              <w:br/>
              <w:t>4.开孔尺寸约25mm*2,左右开孔间距约203mm(偏芯设计可调范围约15mm)，进水接口为标准G1/2外螺纹；</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392DF3"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个</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EA486EF"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1 </w:t>
            </w:r>
          </w:p>
        </w:tc>
      </w:tr>
      <w:tr w:rsidR="005172BB" w:rsidRPr="005172BB" w14:paraId="7502EBD9"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B0A9FF2"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13</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1A6C0E9"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4374BF"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配DJ11</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7E2B5E0"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单孔冷热摇摆水龙头（更换</w:t>
            </w:r>
            <w:r w:rsidRPr="005172BB">
              <w:rPr>
                <w:rFonts w:ascii="宋体" w:eastAsia="宋体" w:hAnsi="宋体" w:cs="宋体" w:hint="eastAsia"/>
                <w:color w:val="000000"/>
                <w:lang w:eastAsia="zh-CN"/>
              </w:rPr>
              <w:lastRenderedPageBreak/>
              <w:t>冷热龙头）</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F684131"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lastRenderedPageBreak/>
              <w:t>约</w:t>
            </w:r>
            <w:r w:rsidRPr="005172BB">
              <w:rPr>
                <w:rFonts w:ascii="宋体" w:eastAsia="宋体" w:hAnsi="宋体" w:cs="宋体" w:hint="eastAsia"/>
                <w:color w:val="000000"/>
                <w:kern w:val="2"/>
                <w:lang w:eastAsia="zh-CN"/>
              </w:rPr>
              <w:t>210*45*220</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99E771"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1.座台式双孔双温低铅铜铸造本体，表面抛光镀铬处理；</w:t>
            </w:r>
            <w:r w:rsidRPr="005172BB">
              <w:rPr>
                <w:rFonts w:ascii="宋体" w:eastAsia="宋体" w:hAnsi="宋体" w:cs="宋体" w:hint="eastAsia"/>
                <w:color w:val="000000"/>
                <w:lang w:eastAsia="zh-CN"/>
              </w:rPr>
              <w:br/>
              <w:t>2.配升降一体螺旋式阀芯一字型手柄；</w:t>
            </w:r>
            <w:r w:rsidRPr="005172BB">
              <w:rPr>
                <w:rFonts w:ascii="宋体" w:eastAsia="宋体" w:hAnsi="宋体" w:cs="宋体" w:hint="eastAsia"/>
                <w:color w:val="000000"/>
                <w:lang w:eastAsia="zh-CN"/>
              </w:rPr>
              <w:br/>
            </w:r>
            <w:r w:rsidRPr="005172BB">
              <w:rPr>
                <w:rFonts w:ascii="宋体" w:eastAsia="宋体" w:hAnsi="宋体" w:cs="宋体" w:hint="eastAsia"/>
                <w:color w:val="000000"/>
                <w:lang w:eastAsia="zh-CN"/>
              </w:rPr>
              <w:lastRenderedPageBreak/>
              <w:t xml:space="preserve">3.八寸（约203mm）平颈水嘴，铜管厚度约2.2mm, 360度可旋转； </w:t>
            </w:r>
            <w:r w:rsidRPr="005172BB">
              <w:rPr>
                <w:rFonts w:ascii="宋体" w:eastAsia="宋体" w:hAnsi="宋体" w:cs="宋体" w:hint="eastAsia"/>
                <w:color w:val="000000"/>
                <w:lang w:eastAsia="zh-CN"/>
              </w:rPr>
              <w:br/>
              <w:t>4.开孔尺寸约25mm*2,左右开孔间距约203mm(偏芯设计可调范围15mm)，进水接口为标准G1/2外螺纹；</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450B097"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lastRenderedPageBreak/>
              <w:t>个</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938930"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1 </w:t>
            </w:r>
          </w:p>
        </w:tc>
      </w:tr>
      <w:tr w:rsidR="005172BB" w:rsidRPr="005172BB" w14:paraId="5A2C9531"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C1ED5E0"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14</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5FFB789"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30CF5A"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配DJ14</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18F553D"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单孔冷热摇摆水龙头（更换冷热龙头）</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C5B8B5"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约</w:t>
            </w:r>
            <w:r w:rsidRPr="005172BB">
              <w:rPr>
                <w:rFonts w:ascii="宋体" w:eastAsia="宋体" w:hAnsi="宋体" w:cs="宋体" w:hint="eastAsia"/>
                <w:color w:val="000000"/>
                <w:kern w:val="2"/>
                <w:lang w:eastAsia="zh-CN"/>
              </w:rPr>
              <w:t>210*45*220</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64BF6C3"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1.座台式双孔双温低铅铜铸造本体，表面抛光镀铬处理；</w:t>
            </w:r>
            <w:r w:rsidRPr="005172BB">
              <w:rPr>
                <w:rFonts w:ascii="宋体" w:eastAsia="宋体" w:hAnsi="宋体" w:cs="宋体" w:hint="eastAsia"/>
                <w:color w:val="000000"/>
                <w:lang w:eastAsia="zh-CN"/>
              </w:rPr>
              <w:br/>
              <w:t>2.配升降一体螺旋式阀芯一字型手柄；</w:t>
            </w:r>
            <w:r w:rsidRPr="005172BB">
              <w:rPr>
                <w:rFonts w:ascii="宋体" w:eastAsia="宋体" w:hAnsi="宋体" w:cs="宋体" w:hint="eastAsia"/>
                <w:color w:val="000000"/>
                <w:lang w:eastAsia="zh-CN"/>
              </w:rPr>
              <w:br/>
              <w:t xml:space="preserve">3.八寸（约203mm）平颈水嘴，铜管厚度约2.2mm, 360度可旋转； </w:t>
            </w:r>
            <w:r w:rsidRPr="005172BB">
              <w:rPr>
                <w:rFonts w:ascii="宋体" w:eastAsia="宋体" w:hAnsi="宋体" w:cs="宋体" w:hint="eastAsia"/>
                <w:color w:val="000000"/>
                <w:lang w:eastAsia="zh-CN"/>
              </w:rPr>
              <w:br/>
              <w:t>4.开孔尺寸约25mm*2,左右开孔间距约203mm(偏芯设计可调范围约15mm)，进水接口为标准G1/2外螺纹；</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B46515C"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个</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3AC0AF0"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5 </w:t>
            </w:r>
          </w:p>
        </w:tc>
      </w:tr>
      <w:tr w:rsidR="005172BB" w:rsidRPr="005172BB" w14:paraId="3D90F03D"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646A3D"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15</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4CA683"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59CCF46"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配DJ15</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C8888B"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单孔冷热摇摆水龙头（更换冷热龙头）</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2B2DB6"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约</w:t>
            </w:r>
            <w:r w:rsidRPr="005172BB">
              <w:rPr>
                <w:rFonts w:ascii="宋体" w:eastAsia="宋体" w:hAnsi="宋体" w:cs="宋体" w:hint="eastAsia"/>
                <w:color w:val="000000"/>
                <w:kern w:val="2"/>
                <w:lang w:eastAsia="zh-CN"/>
              </w:rPr>
              <w:t>210*45*220</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E858AA4"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1.座台式双孔双温低铅铜铸造本体，表面抛光镀铬处理；</w:t>
            </w:r>
            <w:r w:rsidRPr="005172BB">
              <w:rPr>
                <w:rFonts w:ascii="宋体" w:eastAsia="宋体" w:hAnsi="宋体" w:cs="宋体" w:hint="eastAsia"/>
                <w:color w:val="000000"/>
                <w:lang w:eastAsia="zh-CN"/>
              </w:rPr>
              <w:br/>
              <w:t>2.配升降一体螺旋式阀芯一字型手柄；</w:t>
            </w:r>
            <w:r w:rsidRPr="005172BB">
              <w:rPr>
                <w:rFonts w:ascii="宋体" w:eastAsia="宋体" w:hAnsi="宋体" w:cs="宋体" w:hint="eastAsia"/>
                <w:color w:val="000000"/>
                <w:lang w:eastAsia="zh-CN"/>
              </w:rPr>
              <w:br/>
              <w:t xml:space="preserve">3.八寸（约203mm）平颈水嘴，铜管厚度约2.2mm, 360度可旋转； </w:t>
            </w:r>
            <w:r w:rsidRPr="005172BB">
              <w:rPr>
                <w:rFonts w:ascii="宋体" w:eastAsia="宋体" w:hAnsi="宋体" w:cs="宋体" w:hint="eastAsia"/>
                <w:color w:val="000000"/>
                <w:lang w:eastAsia="zh-CN"/>
              </w:rPr>
              <w:br/>
              <w:t>4.开孔尺寸约25mm*2,左右开孔间距约203mm(偏芯设计可调范围约15mm)，进水接口为标准G1/2外螺纹；</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4248227"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个</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7A20470"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5 </w:t>
            </w:r>
          </w:p>
        </w:tc>
      </w:tr>
      <w:tr w:rsidR="005172BB" w:rsidRPr="005172BB" w14:paraId="31CFD5F8"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C5D2CCC"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16</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8C89BE"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38D0CC6"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DJ37</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52FDE19"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加装台下式软水机（接入万能烤箱）（配编号DJ24）</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683A93"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约</w:t>
            </w:r>
            <w:r w:rsidRPr="005172BB">
              <w:rPr>
                <w:rFonts w:ascii="宋体" w:eastAsia="宋体" w:hAnsi="宋体" w:cs="宋体" w:hint="eastAsia"/>
                <w:color w:val="000000"/>
                <w:kern w:val="2"/>
                <w:lang w:eastAsia="zh-CN"/>
              </w:rPr>
              <w:t>155*120*560</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19BFCE9"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1.净水产量（L/h)：约360；</w:t>
            </w:r>
            <w:r w:rsidRPr="005172BB">
              <w:rPr>
                <w:rFonts w:ascii="宋体" w:eastAsia="宋体" w:hAnsi="宋体" w:cs="宋体" w:hint="eastAsia"/>
                <w:color w:val="000000"/>
                <w:lang w:eastAsia="zh-CN"/>
              </w:rPr>
              <w:br/>
              <w:t>2.进水压力(Mpa)：约0.1-0.4；</w:t>
            </w:r>
            <w:r w:rsidRPr="005172BB">
              <w:rPr>
                <w:rFonts w:ascii="宋体" w:eastAsia="宋体" w:hAnsi="宋体" w:cs="宋体" w:hint="eastAsia"/>
                <w:color w:val="000000"/>
                <w:lang w:eastAsia="zh-CN"/>
              </w:rPr>
              <w:br/>
              <w:t>3.进水温度（℃）：约5~38；</w:t>
            </w:r>
            <w:r w:rsidRPr="005172BB">
              <w:rPr>
                <w:rFonts w:ascii="宋体" w:eastAsia="宋体" w:hAnsi="宋体" w:cs="宋体" w:hint="eastAsia"/>
                <w:color w:val="000000"/>
                <w:lang w:eastAsia="zh-CN"/>
              </w:rPr>
              <w:br/>
              <w:t>4.进、出水接口尺寸：G1/2A外牙；</w:t>
            </w:r>
            <w:r w:rsidRPr="005172BB">
              <w:rPr>
                <w:rFonts w:ascii="宋体" w:eastAsia="宋体" w:hAnsi="宋体" w:cs="宋体" w:hint="eastAsia"/>
                <w:color w:val="000000"/>
                <w:lang w:eastAsia="zh-CN"/>
              </w:rPr>
              <w:br/>
              <w:t>5.树脂滤芯：通过离子交换树脂实现钙、镁离子置换,降低水质硬度,去除水垢。并减少铜、锌等重金属含量含有微量银离子,对细菌有一定的抑制作用；</w:t>
            </w:r>
            <w:r w:rsidRPr="005172BB">
              <w:rPr>
                <w:rFonts w:ascii="宋体" w:eastAsia="宋体" w:hAnsi="宋体" w:cs="宋体" w:hint="eastAsia"/>
                <w:color w:val="000000"/>
                <w:lang w:eastAsia="zh-CN"/>
              </w:rPr>
              <w:br/>
              <w:t>6.混水调节阀（内置滤头中），根据各地水质情况和使用需求设置；</w:t>
            </w:r>
            <w:r w:rsidRPr="005172BB">
              <w:rPr>
                <w:rFonts w:ascii="宋体" w:eastAsia="宋体" w:hAnsi="宋体" w:cs="宋体" w:hint="eastAsia"/>
                <w:color w:val="000000"/>
                <w:lang w:eastAsia="zh-CN"/>
              </w:rPr>
              <w:br/>
              <w:t xml:space="preserve">7.滤芯旋钮式快插接口。       </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8423283"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台</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E98AA73"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1 </w:t>
            </w:r>
          </w:p>
        </w:tc>
      </w:tr>
      <w:tr w:rsidR="005172BB" w:rsidRPr="005172BB" w14:paraId="7C06DA5D"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D505CEB"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17</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F096455"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65AFD3B"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DJ38</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BB16692"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加装紫外线净水超滤机（制冰机用）（配编号DJ06）</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FB8DA57"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约</w:t>
            </w:r>
            <w:r w:rsidRPr="005172BB">
              <w:rPr>
                <w:rFonts w:ascii="宋体" w:eastAsia="宋体" w:hAnsi="宋体" w:cs="宋体" w:hint="eastAsia"/>
                <w:color w:val="000000"/>
                <w:kern w:val="2"/>
                <w:lang w:eastAsia="zh-CN"/>
              </w:rPr>
              <w:t>155*120*610+Φ50*435mm</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9CF347"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1.净水产量（L/h)：约360；</w:t>
            </w:r>
            <w:r w:rsidRPr="005172BB">
              <w:rPr>
                <w:rFonts w:ascii="宋体" w:eastAsia="宋体" w:hAnsi="宋体" w:cs="宋体" w:hint="eastAsia"/>
                <w:color w:val="000000"/>
                <w:lang w:eastAsia="zh-CN"/>
              </w:rPr>
              <w:br/>
              <w:t>2.额定总净水量（L）: 约6000;</w:t>
            </w:r>
            <w:r w:rsidRPr="005172BB">
              <w:rPr>
                <w:rFonts w:ascii="宋体" w:eastAsia="宋体" w:hAnsi="宋体" w:cs="宋体" w:hint="eastAsia"/>
                <w:color w:val="000000"/>
                <w:lang w:eastAsia="zh-CN"/>
              </w:rPr>
              <w:br/>
              <w:t>3.进水压力(MPa)：约0.1-0.4；</w:t>
            </w:r>
            <w:r w:rsidRPr="005172BB">
              <w:rPr>
                <w:rFonts w:ascii="宋体" w:eastAsia="宋体" w:hAnsi="宋体" w:cs="宋体" w:hint="eastAsia"/>
                <w:color w:val="000000"/>
                <w:lang w:eastAsia="zh-CN"/>
              </w:rPr>
              <w:br/>
              <w:t>4.进水温度（℃）：约5~38；</w:t>
            </w:r>
            <w:r w:rsidRPr="005172BB">
              <w:rPr>
                <w:rFonts w:ascii="宋体" w:eastAsia="宋体" w:hAnsi="宋体" w:cs="宋体" w:hint="eastAsia"/>
                <w:color w:val="000000"/>
                <w:lang w:eastAsia="zh-CN"/>
              </w:rPr>
              <w:br/>
              <w:t>5.进、出水接口尺寸：G1/2A外牙；</w:t>
            </w:r>
            <w:r w:rsidRPr="005172BB">
              <w:rPr>
                <w:rFonts w:ascii="宋体" w:eastAsia="宋体" w:hAnsi="宋体" w:cs="宋体" w:hint="eastAsia"/>
                <w:color w:val="000000"/>
                <w:lang w:eastAsia="zh-CN"/>
              </w:rPr>
              <w:br/>
              <w:t>6.超滤膜滤芯：过滤精度0.01微米；（可有效去除水中铁锈、泥沙、胶体、杂质、细菌、病毒等）；</w:t>
            </w:r>
            <w:r w:rsidRPr="005172BB">
              <w:rPr>
                <w:rFonts w:ascii="宋体" w:eastAsia="宋体" w:hAnsi="宋体" w:cs="宋体" w:hint="eastAsia"/>
                <w:color w:val="000000"/>
                <w:lang w:eastAsia="zh-CN"/>
              </w:rPr>
              <w:br/>
              <w:t>7.出水水压实时监测；</w:t>
            </w:r>
            <w:r w:rsidRPr="005172BB">
              <w:rPr>
                <w:rFonts w:ascii="宋体" w:eastAsia="宋体" w:hAnsi="宋体" w:cs="宋体" w:hint="eastAsia"/>
                <w:color w:val="000000"/>
                <w:lang w:eastAsia="zh-CN"/>
              </w:rPr>
              <w:br/>
              <w:t>8.滤芯旋钮式快插接口；</w:t>
            </w:r>
            <w:r w:rsidRPr="005172BB">
              <w:rPr>
                <w:rFonts w:ascii="宋体" w:eastAsia="宋体" w:hAnsi="宋体" w:cs="宋体" w:hint="eastAsia"/>
                <w:color w:val="000000"/>
                <w:lang w:eastAsia="zh-CN"/>
              </w:rPr>
              <w:br/>
              <w:t>9.UV紫外线进、出水接口尺寸：G1/2A外牙；</w:t>
            </w:r>
            <w:r w:rsidRPr="005172BB">
              <w:rPr>
                <w:rFonts w:ascii="宋体" w:eastAsia="宋体" w:hAnsi="宋体" w:cs="宋体" w:hint="eastAsia"/>
                <w:color w:val="000000"/>
                <w:lang w:eastAsia="zh-CN"/>
              </w:rPr>
              <w:br/>
            </w:r>
            <w:r w:rsidRPr="005172BB">
              <w:rPr>
                <w:rFonts w:ascii="宋体" w:eastAsia="宋体" w:hAnsi="宋体" w:cs="宋体" w:hint="eastAsia"/>
                <w:color w:val="000000"/>
                <w:lang w:eastAsia="zh-CN"/>
              </w:rPr>
              <w:lastRenderedPageBreak/>
              <w:t>10.紫外线二次杀菌及抑菌,净水产量（L/h)：约450-680；</w:t>
            </w:r>
            <w:r w:rsidRPr="005172BB">
              <w:rPr>
                <w:rFonts w:ascii="宋体" w:eastAsia="宋体" w:hAnsi="宋体" w:cs="宋体" w:hint="eastAsia"/>
                <w:color w:val="000000"/>
                <w:lang w:eastAsia="zh-CN"/>
              </w:rPr>
              <w:br/>
              <w:t>11.电压220V 50Hz 15W；</w:t>
            </w:r>
            <w:r w:rsidRPr="005172BB">
              <w:rPr>
                <w:rFonts w:ascii="宋体" w:eastAsia="宋体" w:hAnsi="宋体" w:cs="宋体" w:hint="eastAsia"/>
                <w:color w:val="000000"/>
                <w:lang w:eastAsia="zh-CN"/>
              </w:rPr>
              <w:br/>
              <w:t xml:space="preserve">12.监测方式：蜂鸣报警+指示灯闪烁的方式;       </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D2DC30F"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FA0EF3E"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1 </w:t>
            </w:r>
          </w:p>
        </w:tc>
      </w:tr>
      <w:tr w:rsidR="005172BB" w:rsidRPr="005172BB" w14:paraId="5BDA0DAC"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DF40E82"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18</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6DD5A49"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4DD59D0"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配DK01</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CB82B6"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单孔冷热摇摆水龙头（更换冷热龙头）</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626D97"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约</w:t>
            </w:r>
            <w:r w:rsidRPr="005172BB">
              <w:rPr>
                <w:rFonts w:ascii="宋体" w:eastAsia="宋体" w:hAnsi="宋体" w:cs="宋体" w:hint="eastAsia"/>
                <w:color w:val="000000"/>
                <w:kern w:val="2"/>
                <w:lang w:eastAsia="zh-CN"/>
              </w:rPr>
              <w:t>210*45*220</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712FBDF"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1.座台式双孔双温低铅铜铸造本体，表面抛光镀铬处理；</w:t>
            </w:r>
            <w:r w:rsidRPr="005172BB">
              <w:rPr>
                <w:rFonts w:ascii="宋体" w:eastAsia="宋体" w:hAnsi="宋体" w:cs="宋体" w:hint="eastAsia"/>
                <w:color w:val="000000"/>
                <w:lang w:eastAsia="zh-CN"/>
              </w:rPr>
              <w:br/>
              <w:t>2.配升降一体螺旋式阀芯一字型手柄；</w:t>
            </w:r>
            <w:r w:rsidRPr="005172BB">
              <w:rPr>
                <w:rFonts w:ascii="宋体" w:eastAsia="宋体" w:hAnsi="宋体" w:cs="宋体" w:hint="eastAsia"/>
                <w:color w:val="000000"/>
                <w:lang w:eastAsia="zh-CN"/>
              </w:rPr>
              <w:br/>
              <w:t xml:space="preserve">3.八寸（约203mm）平颈水嘴，铜管厚度约2.2mm, 360度可旋转； </w:t>
            </w:r>
            <w:r w:rsidRPr="005172BB">
              <w:rPr>
                <w:rFonts w:ascii="宋体" w:eastAsia="宋体" w:hAnsi="宋体" w:cs="宋体" w:hint="eastAsia"/>
                <w:color w:val="000000"/>
                <w:lang w:eastAsia="zh-CN"/>
              </w:rPr>
              <w:br/>
              <w:t>4.开孔尺寸约25mm*2,左右开孔间距约203mm(偏芯设计可调范围约15mm)，进水接口为标准G1/2外螺纹；</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E554E75"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个</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9AFE467"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1 </w:t>
            </w:r>
          </w:p>
        </w:tc>
      </w:tr>
      <w:tr w:rsidR="005172BB" w:rsidRPr="005172BB" w14:paraId="06D4F643"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4B598C"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19</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0B73671"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FB033B8"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配DK11</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5BCC2D4"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单孔冷热摇摆水龙头（更换冷热龙头）</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8B3211"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约</w:t>
            </w:r>
            <w:r w:rsidRPr="005172BB">
              <w:rPr>
                <w:rFonts w:ascii="宋体" w:eastAsia="宋体" w:hAnsi="宋体" w:cs="宋体" w:hint="eastAsia"/>
                <w:color w:val="000000"/>
                <w:kern w:val="2"/>
                <w:lang w:eastAsia="zh-CN"/>
              </w:rPr>
              <w:t>210*45*220</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80C9FC0"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1.座台式双孔双温低铅铜铸造本体，表面抛光镀铬处理；</w:t>
            </w:r>
            <w:r w:rsidRPr="005172BB">
              <w:rPr>
                <w:rFonts w:ascii="宋体" w:eastAsia="宋体" w:hAnsi="宋体" w:cs="宋体" w:hint="eastAsia"/>
                <w:color w:val="000000"/>
                <w:lang w:eastAsia="zh-CN"/>
              </w:rPr>
              <w:br/>
              <w:t>2.配升降一体螺旋式阀芯一字型手柄；</w:t>
            </w:r>
            <w:r w:rsidRPr="005172BB">
              <w:rPr>
                <w:rFonts w:ascii="宋体" w:eastAsia="宋体" w:hAnsi="宋体" w:cs="宋体" w:hint="eastAsia"/>
                <w:color w:val="000000"/>
                <w:lang w:eastAsia="zh-CN"/>
              </w:rPr>
              <w:br/>
              <w:t xml:space="preserve">3.八寸（约203mm）平颈水嘴，铜管厚度约2.2mm, 360度可旋转； </w:t>
            </w:r>
            <w:r w:rsidRPr="005172BB">
              <w:rPr>
                <w:rFonts w:ascii="宋体" w:eastAsia="宋体" w:hAnsi="宋体" w:cs="宋体" w:hint="eastAsia"/>
                <w:color w:val="000000"/>
                <w:lang w:eastAsia="zh-CN"/>
              </w:rPr>
              <w:br/>
              <w:t>4.开孔尺寸约25mm*2,左右开孔间距约203mm(偏芯设计可调范围约15mm)，进水接口为标准G1/2外螺纹；</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7595FF8"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个</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AC3710F"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1 </w:t>
            </w:r>
          </w:p>
        </w:tc>
      </w:tr>
      <w:tr w:rsidR="005172BB" w:rsidRPr="005172BB" w14:paraId="68A73CFA"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2F82974"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20</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55B1B0F"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329F913"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配DK11</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4513A9"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单孔冷热摇摆水龙头（更换冷热龙头）</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10185B"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约</w:t>
            </w:r>
            <w:r w:rsidRPr="005172BB">
              <w:rPr>
                <w:rFonts w:ascii="宋体" w:eastAsia="宋体" w:hAnsi="宋体" w:cs="宋体" w:hint="eastAsia"/>
                <w:color w:val="000000"/>
                <w:kern w:val="2"/>
                <w:lang w:eastAsia="zh-CN"/>
              </w:rPr>
              <w:t>210*45*220</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832C5C"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1.座台式双孔双温低铅铜铸造本体，表面抛光镀铬处理；</w:t>
            </w:r>
            <w:r w:rsidRPr="005172BB">
              <w:rPr>
                <w:rFonts w:ascii="宋体" w:eastAsia="宋体" w:hAnsi="宋体" w:cs="宋体" w:hint="eastAsia"/>
                <w:color w:val="000000"/>
                <w:lang w:eastAsia="zh-CN"/>
              </w:rPr>
              <w:br/>
              <w:t>2.配升降一体螺旋式阀芯一字型手柄；</w:t>
            </w:r>
            <w:r w:rsidRPr="005172BB">
              <w:rPr>
                <w:rFonts w:ascii="宋体" w:eastAsia="宋体" w:hAnsi="宋体" w:cs="宋体" w:hint="eastAsia"/>
                <w:color w:val="000000"/>
                <w:lang w:eastAsia="zh-CN"/>
              </w:rPr>
              <w:br/>
              <w:t xml:space="preserve">3.八寸（约203mm）平颈水嘴，铜管厚度约2.2mm, 360度可旋转； </w:t>
            </w:r>
            <w:r w:rsidRPr="005172BB">
              <w:rPr>
                <w:rFonts w:ascii="宋体" w:eastAsia="宋体" w:hAnsi="宋体" w:cs="宋体" w:hint="eastAsia"/>
                <w:color w:val="000000"/>
                <w:lang w:eastAsia="zh-CN"/>
              </w:rPr>
              <w:br/>
              <w:t>4.开孔尺寸约25mm*2,左右开孔间距约203mm(偏芯设计可调范围约15mm)，进水接口为标准G1/2外螺纹；</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0497BF8"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个</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E25BBEC"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1 </w:t>
            </w:r>
          </w:p>
        </w:tc>
      </w:tr>
      <w:tr w:rsidR="005172BB" w:rsidRPr="005172BB" w14:paraId="3920D408"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DB2067"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21</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B770A99"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0DE811A"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配DK15</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30B7D09"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单孔冷热摇摆水龙头（更换冷热龙头）</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AC8C420"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约</w:t>
            </w:r>
            <w:r w:rsidRPr="005172BB">
              <w:rPr>
                <w:rFonts w:ascii="宋体" w:eastAsia="宋体" w:hAnsi="宋体" w:cs="宋体" w:hint="eastAsia"/>
                <w:color w:val="000000"/>
                <w:kern w:val="2"/>
                <w:lang w:eastAsia="zh-CN"/>
              </w:rPr>
              <w:t>210*45*220</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318B666"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1.座台式双孔双温低铅铜铸造本体，表面抛光镀铬处理；</w:t>
            </w:r>
            <w:r w:rsidRPr="005172BB">
              <w:rPr>
                <w:rFonts w:ascii="宋体" w:eastAsia="宋体" w:hAnsi="宋体" w:cs="宋体" w:hint="eastAsia"/>
                <w:color w:val="000000"/>
                <w:lang w:eastAsia="zh-CN"/>
              </w:rPr>
              <w:br/>
              <w:t>2.配升降一体螺旋式阀芯一字型手柄；</w:t>
            </w:r>
            <w:r w:rsidRPr="005172BB">
              <w:rPr>
                <w:rFonts w:ascii="宋体" w:eastAsia="宋体" w:hAnsi="宋体" w:cs="宋体" w:hint="eastAsia"/>
                <w:color w:val="000000"/>
                <w:lang w:eastAsia="zh-CN"/>
              </w:rPr>
              <w:br/>
              <w:t xml:space="preserve">3.八寸（约203mm）平颈水嘴，铜管厚度约2.2mm, 360度可旋转； </w:t>
            </w:r>
            <w:r w:rsidRPr="005172BB">
              <w:rPr>
                <w:rFonts w:ascii="宋体" w:eastAsia="宋体" w:hAnsi="宋体" w:cs="宋体" w:hint="eastAsia"/>
                <w:color w:val="000000"/>
                <w:lang w:eastAsia="zh-CN"/>
              </w:rPr>
              <w:br/>
              <w:t>4.开孔尺寸约25mm*2,左右开孔间距约203mm(偏芯设计可调范围15mm)，进水接口为标准G1/2外螺纹；</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61A386E"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个</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6F3917A"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5 </w:t>
            </w:r>
          </w:p>
        </w:tc>
      </w:tr>
      <w:tr w:rsidR="005172BB" w:rsidRPr="005172BB" w14:paraId="010B5891"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B730129"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22</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6005BF5"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6D4AC95"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配DK17</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7ED9D27"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单孔冷热摇摆水龙头（更换冷热龙头）</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1B2D6E1"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约</w:t>
            </w:r>
            <w:r w:rsidRPr="005172BB">
              <w:rPr>
                <w:rFonts w:ascii="宋体" w:eastAsia="宋体" w:hAnsi="宋体" w:cs="宋体" w:hint="eastAsia"/>
                <w:color w:val="000000"/>
                <w:kern w:val="2"/>
                <w:lang w:eastAsia="zh-CN"/>
              </w:rPr>
              <w:t>210*45*220</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4EA5D5C"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1.座台式双孔双温低铅铜铸造本体，表面抛光镀铬处理；</w:t>
            </w:r>
            <w:r w:rsidRPr="005172BB">
              <w:rPr>
                <w:rFonts w:ascii="宋体" w:eastAsia="宋体" w:hAnsi="宋体" w:cs="宋体" w:hint="eastAsia"/>
                <w:color w:val="000000"/>
                <w:lang w:eastAsia="zh-CN"/>
              </w:rPr>
              <w:br/>
              <w:t>2.配升降一体螺旋式阀芯一字型手柄；</w:t>
            </w:r>
            <w:r w:rsidRPr="005172BB">
              <w:rPr>
                <w:rFonts w:ascii="宋体" w:eastAsia="宋体" w:hAnsi="宋体" w:cs="宋体" w:hint="eastAsia"/>
                <w:color w:val="000000"/>
                <w:lang w:eastAsia="zh-CN"/>
              </w:rPr>
              <w:br/>
              <w:t xml:space="preserve">3.八寸（约203mm）平颈水嘴，铜管厚度约2.2mm, 360度可旋转； </w:t>
            </w:r>
            <w:r w:rsidRPr="005172BB">
              <w:rPr>
                <w:rFonts w:ascii="宋体" w:eastAsia="宋体" w:hAnsi="宋体" w:cs="宋体" w:hint="eastAsia"/>
                <w:color w:val="000000"/>
                <w:lang w:eastAsia="zh-CN"/>
              </w:rPr>
              <w:br/>
              <w:t>4.开孔尺寸约25mm*2,左右开孔间距约203mm(偏芯设计可调范围15mm)，进水</w:t>
            </w:r>
            <w:r w:rsidRPr="005172BB">
              <w:rPr>
                <w:rFonts w:ascii="宋体" w:eastAsia="宋体" w:hAnsi="宋体" w:cs="宋体" w:hint="eastAsia"/>
                <w:color w:val="000000"/>
                <w:lang w:eastAsia="zh-CN"/>
              </w:rPr>
              <w:lastRenderedPageBreak/>
              <w:t>接口为标准G1/2外螺纹；</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E0C9AB7"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lastRenderedPageBreak/>
              <w:t>个</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49847E8"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5 </w:t>
            </w:r>
          </w:p>
        </w:tc>
      </w:tr>
      <w:tr w:rsidR="005172BB" w:rsidRPr="005172BB" w14:paraId="3961351D"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B515884"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23</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BD8F60"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5324FE6"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DK38</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2FE9A4"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加装台下式软水机（接入万能烤箱）（配编号DK12）</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7233689"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约</w:t>
            </w:r>
            <w:r w:rsidRPr="005172BB">
              <w:rPr>
                <w:rFonts w:ascii="宋体" w:eastAsia="宋体" w:hAnsi="宋体" w:cs="宋体" w:hint="eastAsia"/>
                <w:color w:val="000000"/>
                <w:kern w:val="2"/>
                <w:lang w:eastAsia="zh-CN"/>
              </w:rPr>
              <w:t>155*120*560</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CEFE649"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1.净水产量（L/h)：约360；</w:t>
            </w:r>
            <w:r w:rsidRPr="005172BB">
              <w:rPr>
                <w:rFonts w:ascii="宋体" w:eastAsia="宋体" w:hAnsi="宋体" w:cs="宋体" w:hint="eastAsia"/>
                <w:color w:val="000000"/>
                <w:lang w:eastAsia="zh-CN"/>
              </w:rPr>
              <w:br/>
              <w:t>2.进水压力(Mpa)：约0.1-0.4；</w:t>
            </w:r>
            <w:r w:rsidRPr="005172BB">
              <w:rPr>
                <w:rFonts w:ascii="宋体" w:eastAsia="宋体" w:hAnsi="宋体" w:cs="宋体" w:hint="eastAsia"/>
                <w:color w:val="000000"/>
                <w:lang w:eastAsia="zh-CN"/>
              </w:rPr>
              <w:br/>
              <w:t>3.进水温度（℃）：约5~38；</w:t>
            </w:r>
            <w:r w:rsidRPr="005172BB">
              <w:rPr>
                <w:rFonts w:ascii="宋体" w:eastAsia="宋体" w:hAnsi="宋体" w:cs="宋体" w:hint="eastAsia"/>
                <w:color w:val="000000"/>
                <w:lang w:eastAsia="zh-CN"/>
              </w:rPr>
              <w:br/>
              <w:t>4.进、出水接口尺寸：G1/2A外牙；</w:t>
            </w:r>
            <w:r w:rsidRPr="005172BB">
              <w:rPr>
                <w:rFonts w:ascii="宋体" w:eastAsia="宋体" w:hAnsi="宋体" w:cs="宋体" w:hint="eastAsia"/>
                <w:color w:val="000000"/>
                <w:lang w:eastAsia="zh-CN"/>
              </w:rPr>
              <w:br/>
              <w:t>5.树脂滤芯：通过离子交换树脂实现钙、镁离子置换,降低水质硬度,去除水垢。并减少铜、锌等重金属含量含有微量银离子,对细菌有一定的抑制作用；</w:t>
            </w:r>
            <w:r w:rsidRPr="005172BB">
              <w:rPr>
                <w:rFonts w:ascii="宋体" w:eastAsia="宋体" w:hAnsi="宋体" w:cs="宋体" w:hint="eastAsia"/>
                <w:color w:val="000000"/>
                <w:lang w:eastAsia="zh-CN"/>
              </w:rPr>
              <w:br/>
              <w:t>6.混水调节阀（内置滤头中），根据各地水质情况和使用需求设置；</w:t>
            </w:r>
            <w:r w:rsidRPr="005172BB">
              <w:rPr>
                <w:rFonts w:ascii="宋体" w:eastAsia="宋体" w:hAnsi="宋体" w:cs="宋体" w:hint="eastAsia"/>
                <w:color w:val="000000"/>
                <w:lang w:eastAsia="zh-CN"/>
              </w:rPr>
              <w:br/>
              <w:t xml:space="preserve">7.滤芯旋钮式快插接口。       </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62410E"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台</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669B50"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1 </w:t>
            </w:r>
          </w:p>
        </w:tc>
      </w:tr>
      <w:tr w:rsidR="005172BB" w:rsidRPr="005172BB" w14:paraId="4D8722FA"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13F6656"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24</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45D20C"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9980A47"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DK41</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8CEF932"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加装紫外线净水超滤机（制冰机用）配编号DK04</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73ABDDF"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约</w:t>
            </w:r>
            <w:r w:rsidRPr="005172BB">
              <w:rPr>
                <w:rFonts w:ascii="宋体" w:eastAsia="宋体" w:hAnsi="宋体" w:cs="宋体" w:hint="eastAsia"/>
                <w:color w:val="000000"/>
                <w:kern w:val="2"/>
                <w:lang w:eastAsia="zh-CN"/>
              </w:rPr>
              <w:t>155*120*610+Φ50*435mm</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392CB29"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1.净水产量（L/h)：约360；</w:t>
            </w:r>
            <w:r w:rsidRPr="005172BB">
              <w:rPr>
                <w:rFonts w:ascii="宋体" w:eastAsia="宋体" w:hAnsi="宋体" w:cs="宋体" w:hint="eastAsia"/>
                <w:color w:val="000000"/>
                <w:lang w:eastAsia="zh-CN"/>
              </w:rPr>
              <w:br/>
              <w:t>2.额定总净水量（L）: 约6000;</w:t>
            </w:r>
            <w:r w:rsidRPr="005172BB">
              <w:rPr>
                <w:rFonts w:ascii="宋体" w:eastAsia="宋体" w:hAnsi="宋体" w:cs="宋体" w:hint="eastAsia"/>
                <w:color w:val="000000"/>
                <w:lang w:eastAsia="zh-CN"/>
              </w:rPr>
              <w:br/>
              <w:t>3.进水压力(MPa)：约0.1-0.4；</w:t>
            </w:r>
            <w:r w:rsidRPr="005172BB">
              <w:rPr>
                <w:rFonts w:ascii="宋体" w:eastAsia="宋体" w:hAnsi="宋体" w:cs="宋体" w:hint="eastAsia"/>
                <w:color w:val="000000"/>
                <w:lang w:eastAsia="zh-CN"/>
              </w:rPr>
              <w:br/>
              <w:t>4.进水温度（℃）：约5~38；</w:t>
            </w:r>
            <w:r w:rsidRPr="005172BB">
              <w:rPr>
                <w:rFonts w:ascii="宋体" w:eastAsia="宋体" w:hAnsi="宋体" w:cs="宋体" w:hint="eastAsia"/>
                <w:color w:val="000000"/>
                <w:lang w:eastAsia="zh-CN"/>
              </w:rPr>
              <w:br/>
              <w:t>5.进、出水接口尺寸：G1/2A外牙；</w:t>
            </w:r>
            <w:r w:rsidRPr="005172BB">
              <w:rPr>
                <w:rFonts w:ascii="宋体" w:eastAsia="宋体" w:hAnsi="宋体" w:cs="宋体" w:hint="eastAsia"/>
                <w:color w:val="000000"/>
                <w:lang w:eastAsia="zh-CN"/>
              </w:rPr>
              <w:br/>
              <w:t>6.超滤膜滤芯：过滤精度≤0.01微米；（可有效去除水中铁锈、泥沙、胶体、杂质、细菌、病毒等）；</w:t>
            </w:r>
            <w:r w:rsidRPr="005172BB">
              <w:rPr>
                <w:rFonts w:ascii="宋体" w:eastAsia="宋体" w:hAnsi="宋体" w:cs="宋体" w:hint="eastAsia"/>
                <w:color w:val="000000"/>
                <w:lang w:eastAsia="zh-CN"/>
              </w:rPr>
              <w:br/>
              <w:t>7.出水水压实时监测；</w:t>
            </w:r>
            <w:r w:rsidRPr="005172BB">
              <w:rPr>
                <w:rFonts w:ascii="宋体" w:eastAsia="宋体" w:hAnsi="宋体" w:cs="宋体" w:hint="eastAsia"/>
                <w:color w:val="000000"/>
                <w:lang w:eastAsia="zh-CN"/>
              </w:rPr>
              <w:br/>
              <w:t>8.滤芯旋钮式快插接口；</w:t>
            </w:r>
            <w:r w:rsidRPr="005172BB">
              <w:rPr>
                <w:rFonts w:ascii="宋体" w:eastAsia="宋体" w:hAnsi="宋体" w:cs="宋体" w:hint="eastAsia"/>
                <w:color w:val="000000"/>
                <w:lang w:eastAsia="zh-CN"/>
              </w:rPr>
              <w:br/>
              <w:t>9.UV紫外线进、出水接口尺寸：G1/2A外牙；</w:t>
            </w:r>
            <w:r w:rsidRPr="005172BB">
              <w:rPr>
                <w:rFonts w:ascii="宋体" w:eastAsia="宋体" w:hAnsi="宋体" w:cs="宋体" w:hint="eastAsia"/>
                <w:color w:val="000000"/>
                <w:lang w:eastAsia="zh-CN"/>
              </w:rPr>
              <w:br/>
              <w:t>10.紫外线二次杀菌及抑菌,净水产量（L/h)：约450-680；</w:t>
            </w:r>
            <w:r w:rsidRPr="005172BB">
              <w:rPr>
                <w:rFonts w:ascii="宋体" w:eastAsia="宋体" w:hAnsi="宋体" w:cs="宋体" w:hint="eastAsia"/>
                <w:color w:val="000000"/>
                <w:lang w:eastAsia="zh-CN"/>
              </w:rPr>
              <w:br/>
              <w:t>11.电压220V 50Hz 15W；</w:t>
            </w:r>
            <w:r w:rsidRPr="005172BB">
              <w:rPr>
                <w:rFonts w:ascii="宋体" w:eastAsia="宋体" w:hAnsi="宋体" w:cs="宋体" w:hint="eastAsia"/>
                <w:color w:val="000000"/>
                <w:lang w:eastAsia="zh-CN"/>
              </w:rPr>
              <w:br/>
              <w:t xml:space="preserve">12.监测方式：蜂鸣报警+指示灯闪烁的方式;       </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188B1C0"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个</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417BBA8"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1 </w:t>
            </w:r>
          </w:p>
        </w:tc>
      </w:tr>
      <w:tr w:rsidR="005172BB" w:rsidRPr="005172BB" w14:paraId="2BFADDDA"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455BB71"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25</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804CA18"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C9F812"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配FB25</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13EC665"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单孔冷热摇摆水龙头（更换冷热龙头）</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04DF445"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约</w:t>
            </w:r>
            <w:r w:rsidRPr="005172BB">
              <w:rPr>
                <w:rFonts w:ascii="宋体" w:eastAsia="宋体" w:hAnsi="宋体" w:cs="宋体" w:hint="eastAsia"/>
                <w:color w:val="000000"/>
                <w:kern w:val="2"/>
                <w:lang w:eastAsia="zh-CN"/>
              </w:rPr>
              <w:t>210*45*220</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9A0E445"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1.座台式双孔双温低铅铜铸造本体，表面抛光镀铬处理；</w:t>
            </w:r>
            <w:r w:rsidRPr="005172BB">
              <w:rPr>
                <w:rFonts w:ascii="宋体" w:eastAsia="宋体" w:hAnsi="宋体" w:cs="宋体" w:hint="eastAsia"/>
                <w:color w:val="000000"/>
                <w:lang w:eastAsia="zh-CN"/>
              </w:rPr>
              <w:br/>
              <w:t>2.配升降一体螺旋式阀芯一字型手柄；</w:t>
            </w:r>
            <w:r w:rsidRPr="005172BB">
              <w:rPr>
                <w:rFonts w:ascii="宋体" w:eastAsia="宋体" w:hAnsi="宋体" w:cs="宋体" w:hint="eastAsia"/>
                <w:color w:val="000000"/>
                <w:lang w:eastAsia="zh-CN"/>
              </w:rPr>
              <w:br/>
              <w:t xml:space="preserve">3.八寸（约203mm）平颈水嘴，铜管厚度约2.2mm, 360度可旋转； </w:t>
            </w:r>
            <w:r w:rsidRPr="005172BB">
              <w:rPr>
                <w:rFonts w:ascii="宋体" w:eastAsia="宋体" w:hAnsi="宋体" w:cs="宋体" w:hint="eastAsia"/>
                <w:color w:val="000000"/>
                <w:lang w:eastAsia="zh-CN"/>
              </w:rPr>
              <w:br/>
              <w:t>4.开孔尺寸约25mm*2,左右开孔间距约203mm(偏芯设计可调范围约15mm)，进水接口为标准G1/2外螺纹；</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C61DF70"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个</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1C5CA9E"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8 </w:t>
            </w:r>
          </w:p>
        </w:tc>
      </w:tr>
      <w:tr w:rsidR="005172BB" w:rsidRPr="005172BB" w14:paraId="5FFC0732"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21DAE7D"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26</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BBD763"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C42D2F8"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FB33</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AA4646A"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加装净水超滤机(电局烤箱、醒发箱专用)</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FACF4B2"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约</w:t>
            </w:r>
            <w:r w:rsidRPr="005172BB">
              <w:rPr>
                <w:rFonts w:ascii="宋体" w:eastAsia="宋体" w:hAnsi="宋体" w:cs="宋体" w:hint="eastAsia"/>
                <w:color w:val="000000"/>
                <w:kern w:val="2"/>
                <w:lang w:eastAsia="zh-CN"/>
              </w:rPr>
              <w:t>298*120*640mmH</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93447BB"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1.净水产量(L/h)：约600:</w:t>
            </w:r>
            <w:r w:rsidRPr="005172BB">
              <w:rPr>
                <w:rFonts w:ascii="宋体" w:eastAsia="宋体" w:hAnsi="宋体" w:cs="宋体" w:hint="eastAsia"/>
                <w:color w:val="000000"/>
                <w:lang w:eastAsia="zh-CN"/>
              </w:rPr>
              <w:br/>
              <w:t>2.额定总净水量（L）：约9000;</w:t>
            </w:r>
            <w:r w:rsidRPr="005172BB">
              <w:rPr>
                <w:rFonts w:ascii="宋体" w:eastAsia="宋体" w:hAnsi="宋体" w:cs="宋体" w:hint="eastAsia"/>
                <w:color w:val="000000"/>
                <w:lang w:eastAsia="zh-CN"/>
              </w:rPr>
              <w:br/>
              <w:t>3.进水压力(MPa)：约0.1-0.4:</w:t>
            </w:r>
            <w:r w:rsidRPr="005172BB">
              <w:rPr>
                <w:rFonts w:ascii="宋体" w:eastAsia="宋体" w:hAnsi="宋体" w:cs="宋体" w:hint="eastAsia"/>
                <w:color w:val="000000"/>
                <w:lang w:eastAsia="zh-CN"/>
              </w:rPr>
              <w:br/>
              <w:t>4.进水温度（"C）：约5~38:</w:t>
            </w:r>
            <w:r w:rsidRPr="005172BB">
              <w:rPr>
                <w:rFonts w:ascii="宋体" w:eastAsia="宋体" w:hAnsi="宋体" w:cs="宋体" w:hint="eastAsia"/>
                <w:color w:val="000000"/>
                <w:lang w:eastAsia="zh-CN"/>
              </w:rPr>
              <w:br/>
              <w:t>5.进、出水接口尺寸：G1/2A外牙：</w:t>
            </w:r>
            <w:r w:rsidRPr="005172BB">
              <w:rPr>
                <w:rFonts w:ascii="宋体" w:eastAsia="宋体" w:hAnsi="宋体" w:cs="宋体" w:hint="eastAsia"/>
                <w:color w:val="000000"/>
                <w:lang w:eastAsia="zh-CN"/>
              </w:rPr>
              <w:br/>
              <w:t>6.聚丙烯棉载银活性炭纤维滤芯2支并</w:t>
            </w:r>
            <w:r w:rsidRPr="005172BB">
              <w:rPr>
                <w:rFonts w:ascii="宋体" w:eastAsia="宋体" w:hAnsi="宋体" w:cs="宋体" w:hint="eastAsia"/>
                <w:color w:val="000000"/>
                <w:lang w:eastAsia="zh-CN"/>
              </w:rPr>
              <w:lastRenderedPageBreak/>
              <w:t>联：滤精度0.5微米（有效吸附水中余氣、异色、改善水质口感）：</w:t>
            </w:r>
            <w:r w:rsidRPr="005172BB">
              <w:rPr>
                <w:rFonts w:ascii="宋体" w:eastAsia="宋体" w:hAnsi="宋体" w:cs="宋体" w:hint="eastAsia"/>
                <w:color w:val="000000"/>
                <w:lang w:eastAsia="zh-CN"/>
              </w:rPr>
              <w:br/>
              <w:t>7.出水水压实时监测；</w:t>
            </w:r>
            <w:r w:rsidRPr="005172BB">
              <w:rPr>
                <w:rFonts w:ascii="宋体" w:eastAsia="宋体" w:hAnsi="宋体" w:cs="宋体" w:hint="eastAsia"/>
                <w:color w:val="000000"/>
                <w:lang w:eastAsia="zh-CN"/>
              </w:rPr>
              <w:br/>
              <w:t>8.滤芯旋钮式快插接口</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5B07619"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lastRenderedPageBreak/>
              <w:t>个</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DAF7A84"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1 </w:t>
            </w:r>
          </w:p>
        </w:tc>
      </w:tr>
      <w:tr w:rsidR="005172BB" w:rsidRPr="005172BB" w14:paraId="748A1621"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2AD02EC"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27</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255F7F2"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15BB15"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配FB35</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7B6E8FF"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20mm厚云石台面（更换大理石台面）</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F156CB5"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kern w:val="2"/>
                <w:lang w:eastAsia="zh-CN"/>
              </w:rPr>
              <w:t>约2000*1000*20</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3F82F26"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kern w:val="2"/>
                <w:lang w:eastAsia="zh-CN"/>
              </w:rPr>
              <w:t>约</w:t>
            </w:r>
            <w:r w:rsidRPr="005172BB">
              <w:rPr>
                <w:rFonts w:ascii="宋体" w:eastAsia="宋体" w:hAnsi="宋体" w:cs="宋体" w:hint="eastAsia"/>
                <w:color w:val="000000"/>
                <w:lang w:eastAsia="zh-CN"/>
              </w:rPr>
              <w:t>20mm厚纯白色云石面</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335A503"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套</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C08469F"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8 </w:t>
            </w:r>
          </w:p>
        </w:tc>
      </w:tr>
      <w:tr w:rsidR="005172BB" w:rsidRPr="005172BB" w14:paraId="17ECA027"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07FDE0E"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28</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476B8D7"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99E16C1"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配FB36</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0DBAD54"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20mm厚云石台面</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95205E"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kern w:val="2"/>
                <w:lang w:eastAsia="zh-CN"/>
              </w:rPr>
              <w:t>约1550*620*20</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207A079"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kern w:val="2"/>
                <w:lang w:eastAsia="zh-CN"/>
              </w:rPr>
              <w:t>约</w:t>
            </w:r>
            <w:r w:rsidRPr="005172BB">
              <w:rPr>
                <w:rFonts w:ascii="宋体" w:eastAsia="宋体" w:hAnsi="宋体" w:cs="宋体" w:hint="eastAsia"/>
                <w:color w:val="000000"/>
                <w:lang w:eastAsia="zh-CN"/>
              </w:rPr>
              <w:t>20mm厚纯白色云石面</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A41221"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套</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586377"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4 </w:t>
            </w:r>
          </w:p>
        </w:tc>
      </w:tr>
      <w:tr w:rsidR="005172BB" w:rsidRPr="005172BB" w14:paraId="76E46216"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BC8BC6D"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29</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F18DA6"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3D3CA15"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FB37</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EFC6AFC"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加装紫外线净水超滤机（制冰机用）配编号FB05</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4A119D7"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kern w:val="2"/>
                <w:lang w:eastAsia="zh-CN"/>
              </w:rPr>
              <w:t>约155*120*610+Φ50*435mm</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3693434"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1.净水产量（L/h)：</w:t>
            </w:r>
            <w:r w:rsidRPr="005172BB">
              <w:rPr>
                <w:rFonts w:ascii="宋体" w:eastAsia="宋体" w:hAnsi="宋体" w:cs="宋体" w:hint="eastAsia"/>
                <w:color w:val="000000"/>
                <w:kern w:val="2"/>
                <w:lang w:eastAsia="zh-CN"/>
              </w:rPr>
              <w:t>约</w:t>
            </w:r>
            <w:r w:rsidRPr="005172BB">
              <w:rPr>
                <w:rFonts w:ascii="宋体" w:eastAsia="宋体" w:hAnsi="宋体" w:cs="宋体" w:hint="eastAsia"/>
                <w:color w:val="000000"/>
                <w:lang w:eastAsia="zh-CN"/>
              </w:rPr>
              <w:t>360；</w:t>
            </w:r>
            <w:r w:rsidRPr="005172BB">
              <w:rPr>
                <w:rFonts w:ascii="宋体" w:eastAsia="宋体" w:hAnsi="宋体" w:cs="宋体" w:hint="eastAsia"/>
                <w:color w:val="000000"/>
                <w:lang w:eastAsia="zh-CN"/>
              </w:rPr>
              <w:br/>
              <w:t>2.额定总净水量（L）:</w:t>
            </w:r>
            <w:r w:rsidRPr="005172BB">
              <w:rPr>
                <w:rFonts w:ascii="宋体" w:eastAsia="宋体" w:hAnsi="宋体" w:cs="宋体" w:hint="eastAsia"/>
                <w:color w:val="000000"/>
                <w:kern w:val="2"/>
                <w:lang w:eastAsia="zh-CN"/>
              </w:rPr>
              <w:t xml:space="preserve"> 约</w:t>
            </w:r>
            <w:r w:rsidRPr="005172BB">
              <w:rPr>
                <w:rFonts w:ascii="宋体" w:eastAsia="宋体" w:hAnsi="宋体" w:cs="宋体" w:hint="eastAsia"/>
                <w:color w:val="000000"/>
                <w:lang w:eastAsia="zh-CN"/>
              </w:rPr>
              <w:t>6000;</w:t>
            </w:r>
            <w:r w:rsidRPr="005172BB">
              <w:rPr>
                <w:rFonts w:ascii="宋体" w:eastAsia="宋体" w:hAnsi="宋体" w:cs="宋体" w:hint="eastAsia"/>
                <w:color w:val="000000"/>
                <w:lang w:eastAsia="zh-CN"/>
              </w:rPr>
              <w:br/>
              <w:t>3.进水压力(MPa)：</w:t>
            </w:r>
            <w:r w:rsidRPr="005172BB">
              <w:rPr>
                <w:rFonts w:ascii="宋体" w:eastAsia="宋体" w:hAnsi="宋体" w:cs="宋体" w:hint="eastAsia"/>
                <w:color w:val="000000"/>
                <w:kern w:val="2"/>
                <w:lang w:eastAsia="zh-CN"/>
              </w:rPr>
              <w:t>约</w:t>
            </w:r>
            <w:r w:rsidRPr="005172BB">
              <w:rPr>
                <w:rFonts w:ascii="宋体" w:eastAsia="宋体" w:hAnsi="宋体" w:cs="宋体" w:hint="eastAsia"/>
                <w:color w:val="000000"/>
                <w:lang w:eastAsia="zh-CN"/>
              </w:rPr>
              <w:t>0.1-0.4；</w:t>
            </w:r>
            <w:r w:rsidRPr="005172BB">
              <w:rPr>
                <w:rFonts w:ascii="宋体" w:eastAsia="宋体" w:hAnsi="宋体" w:cs="宋体" w:hint="eastAsia"/>
                <w:color w:val="000000"/>
                <w:lang w:eastAsia="zh-CN"/>
              </w:rPr>
              <w:br/>
              <w:t>4.进水温度（℃）：</w:t>
            </w:r>
            <w:r w:rsidRPr="005172BB">
              <w:rPr>
                <w:rFonts w:ascii="宋体" w:eastAsia="宋体" w:hAnsi="宋体" w:cs="宋体" w:hint="eastAsia"/>
                <w:color w:val="000000"/>
                <w:kern w:val="2"/>
                <w:lang w:eastAsia="zh-CN"/>
              </w:rPr>
              <w:t>约</w:t>
            </w:r>
            <w:r w:rsidRPr="005172BB">
              <w:rPr>
                <w:rFonts w:ascii="宋体" w:eastAsia="宋体" w:hAnsi="宋体" w:cs="宋体" w:hint="eastAsia"/>
                <w:color w:val="000000"/>
                <w:lang w:eastAsia="zh-CN"/>
              </w:rPr>
              <w:t>5~38；</w:t>
            </w:r>
            <w:r w:rsidRPr="005172BB">
              <w:rPr>
                <w:rFonts w:ascii="宋体" w:eastAsia="宋体" w:hAnsi="宋体" w:cs="宋体" w:hint="eastAsia"/>
                <w:color w:val="000000"/>
                <w:lang w:eastAsia="zh-CN"/>
              </w:rPr>
              <w:br/>
              <w:t>5.进、出水接口尺寸：G1/2A外牙；</w:t>
            </w:r>
            <w:r w:rsidRPr="005172BB">
              <w:rPr>
                <w:rFonts w:ascii="宋体" w:eastAsia="宋体" w:hAnsi="宋体" w:cs="宋体" w:hint="eastAsia"/>
                <w:color w:val="000000"/>
                <w:lang w:eastAsia="zh-CN"/>
              </w:rPr>
              <w:br/>
              <w:t>6.超滤膜滤芯：过滤精度≤0.01微米；（可有效去除水中铁锈、泥沙、胶体、杂质、细菌、病毒等）；</w:t>
            </w:r>
            <w:r w:rsidRPr="005172BB">
              <w:rPr>
                <w:rFonts w:ascii="宋体" w:eastAsia="宋体" w:hAnsi="宋体" w:cs="宋体" w:hint="eastAsia"/>
                <w:color w:val="000000"/>
                <w:lang w:eastAsia="zh-CN"/>
              </w:rPr>
              <w:br/>
              <w:t>7.出水水压实时监测；</w:t>
            </w:r>
            <w:r w:rsidRPr="005172BB">
              <w:rPr>
                <w:rFonts w:ascii="宋体" w:eastAsia="宋体" w:hAnsi="宋体" w:cs="宋体" w:hint="eastAsia"/>
                <w:color w:val="000000"/>
                <w:lang w:eastAsia="zh-CN"/>
              </w:rPr>
              <w:br/>
              <w:t>8.滤芯旋钮式快插接口；</w:t>
            </w:r>
            <w:r w:rsidRPr="005172BB">
              <w:rPr>
                <w:rFonts w:ascii="宋体" w:eastAsia="宋体" w:hAnsi="宋体" w:cs="宋体" w:hint="eastAsia"/>
                <w:color w:val="000000"/>
                <w:lang w:eastAsia="zh-CN"/>
              </w:rPr>
              <w:br/>
              <w:t>9.UV紫外线进、出水接口尺寸：G1/2A外牙；</w:t>
            </w:r>
            <w:r w:rsidRPr="005172BB">
              <w:rPr>
                <w:rFonts w:ascii="宋体" w:eastAsia="宋体" w:hAnsi="宋体" w:cs="宋体" w:hint="eastAsia"/>
                <w:color w:val="000000"/>
                <w:lang w:eastAsia="zh-CN"/>
              </w:rPr>
              <w:br/>
              <w:t>10.紫外线二次杀菌及抑菌,净水产量（L/h)：</w:t>
            </w:r>
            <w:r w:rsidRPr="005172BB">
              <w:rPr>
                <w:rFonts w:ascii="宋体" w:eastAsia="宋体" w:hAnsi="宋体" w:cs="宋体" w:hint="eastAsia"/>
                <w:color w:val="000000"/>
                <w:kern w:val="2"/>
                <w:lang w:eastAsia="zh-CN"/>
              </w:rPr>
              <w:t>约</w:t>
            </w:r>
            <w:r w:rsidRPr="005172BB">
              <w:rPr>
                <w:rFonts w:ascii="宋体" w:eastAsia="宋体" w:hAnsi="宋体" w:cs="宋体" w:hint="eastAsia"/>
                <w:color w:val="000000"/>
                <w:lang w:eastAsia="zh-CN"/>
              </w:rPr>
              <w:t>450-680；</w:t>
            </w:r>
            <w:r w:rsidRPr="005172BB">
              <w:rPr>
                <w:rFonts w:ascii="宋体" w:eastAsia="宋体" w:hAnsi="宋体" w:cs="宋体" w:hint="eastAsia"/>
                <w:color w:val="000000"/>
                <w:lang w:eastAsia="zh-CN"/>
              </w:rPr>
              <w:br/>
              <w:t>11.电压220V 50Hz 15W；</w:t>
            </w:r>
            <w:r w:rsidRPr="005172BB">
              <w:rPr>
                <w:rFonts w:ascii="宋体" w:eastAsia="宋体" w:hAnsi="宋体" w:cs="宋体" w:hint="eastAsia"/>
                <w:color w:val="000000"/>
                <w:lang w:eastAsia="zh-CN"/>
              </w:rPr>
              <w:br/>
              <w:t xml:space="preserve">12.监测方式：蜂鸣报警+指示灯闪烁的方式;       </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604ACB2"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个</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62019B"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1 </w:t>
            </w:r>
          </w:p>
        </w:tc>
      </w:tr>
      <w:tr w:rsidR="005172BB" w:rsidRPr="005172BB" w14:paraId="0EE58239"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293CA79"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30</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CB4DC2"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4730876"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FB39</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184972"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加装不锈钢绝电防水插座(10A五孔)</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C66531"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kern w:val="2"/>
                <w:lang w:eastAsia="zh-CN"/>
              </w:rPr>
              <w:t>地出电缆线，套不锈钢钢管</w:t>
            </w:r>
            <w:r w:rsidRPr="005172BB">
              <w:rPr>
                <w:rFonts w:ascii="宋体" w:eastAsia="宋体" w:hAnsi="宋体" w:cs="宋体" w:hint="eastAsia"/>
                <w:color w:val="0000FF"/>
                <w:lang w:eastAsia="zh-CN"/>
              </w:rPr>
              <w:t>≥800mm</w:t>
            </w:r>
            <w:r w:rsidRPr="005172BB">
              <w:rPr>
                <w:rFonts w:ascii="宋体" w:eastAsia="宋体" w:hAnsi="宋体" w:cs="宋体" w:hint="eastAsia"/>
                <w:color w:val="000000"/>
                <w:kern w:val="2"/>
                <w:lang w:eastAsia="zh-CN"/>
              </w:rPr>
              <w:t>连接插</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24ED47"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考规格：≥长86mm*宽86mm*高42mm；</w:t>
            </w:r>
          </w:p>
          <w:p w14:paraId="1BAFACF7"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1.PC哑光磨砂面盖</w:t>
            </w:r>
          </w:p>
          <w:p w14:paraId="3D8B2FFC"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2.防尘认证：IP*6(最高等级)</w:t>
            </w:r>
          </w:p>
          <w:p w14:paraId="1FBCAF7D"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3.阻燃材料：850℃高阻燃PC防火材料</w:t>
            </w:r>
          </w:p>
          <w:p w14:paraId="24A51931"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4.无电弧认证：MA无电弧认证(插拔不产生电弧/电火花)</w:t>
            </w:r>
          </w:p>
          <w:p w14:paraId="6CC42AEA"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5.安全保护门：拥有保护门(触摸插孔/金属误插不触电)</w:t>
            </w:r>
          </w:p>
          <w:p w14:paraId="3CAF431A"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6.额定电流：10A(5孔)</w:t>
            </w:r>
          </w:p>
          <w:p w14:paraId="2AAE0C19"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7.额定电压:220V</w:t>
            </w:r>
          </w:p>
          <w:p w14:paraId="7212D1C7"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 xml:space="preserve">8.最大功率：≥2.5KW(10A)，≥4KW(16A) </w:t>
            </w:r>
          </w:p>
          <w:p w14:paraId="5706B00F"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9.产品尺寸：长86mm*宽86mm(86型 通用安装)</w:t>
            </w:r>
          </w:p>
          <w:p w14:paraId="369D1787"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10.暗装(底盒深度建议45mm以上)</w:t>
            </w:r>
          </w:p>
          <w:p w14:paraId="439C54FC"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FF"/>
                <w:lang w:eastAsia="zh-CN"/>
              </w:rPr>
              <w:lastRenderedPageBreak/>
              <w:t>11.安装孔距：60mm(可原位替代普通插座)</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F751133"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lastRenderedPageBreak/>
              <w:t>个</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921C093"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28 </w:t>
            </w:r>
          </w:p>
        </w:tc>
      </w:tr>
      <w:tr w:rsidR="005172BB" w:rsidRPr="005172BB" w14:paraId="7F510A7F"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5C18EBD"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31</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D8DADD2"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F521DDD"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配FC30</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C50998E"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单孔冷热摇摆水龙头（更换冷热龙头）</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B1F9037"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约</w:t>
            </w:r>
            <w:r w:rsidRPr="005172BB">
              <w:rPr>
                <w:rFonts w:ascii="宋体" w:eastAsia="宋体" w:hAnsi="宋体" w:cs="宋体" w:hint="eastAsia"/>
                <w:color w:val="000000"/>
                <w:kern w:val="2"/>
                <w:lang w:eastAsia="zh-CN"/>
              </w:rPr>
              <w:t>210*45*220</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4EC473A"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1.座台式双孔双温低铅铜铸造本体，表面抛光镀铬处理；</w:t>
            </w:r>
            <w:r w:rsidRPr="005172BB">
              <w:rPr>
                <w:rFonts w:ascii="宋体" w:eastAsia="宋体" w:hAnsi="宋体" w:cs="宋体" w:hint="eastAsia"/>
                <w:color w:val="000000"/>
                <w:lang w:eastAsia="zh-CN"/>
              </w:rPr>
              <w:br/>
              <w:t>2.配升降一体螺旋式阀芯一字型手柄；</w:t>
            </w:r>
            <w:r w:rsidRPr="005172BB">
              <w:rPr>
                <w:rFonts w:ascii="宋体" w:eastAsia="宋体" w:hAnsi="宋体" w:cs="宋体" w:hint="eastAsia"/>
                <w:color w:val="000000"/>
                <w:lang w:eastAsia="zh-CN"/>
              </w:rPr>
              <w:br/>
              <w:t xml:space="preserve">3.八寸（约203mm）平颈水嘴，铜管厚度约2.2mm, 360度可旋转； </w:t>
            </w:r>
            <w:r w:rsidRPr="005172BB">
              <w:rPr>
                <w:rFonts w:ascii="宋体" w:eastAsia="宋体" w:hAnsi="宋体" w:cs="宋体" w:hint="eastAsia"/>
                <w:color w:val="000000"/>
                <w:lang w:eastAsia="zh-CN"/>
              </w:rPr>
              <w:br/>
              <w:t>4.开孔尺寸约25mm*2,左右开孔间距约203mm(偏芯设计可调范围约15mm)，进水接口为标准G1/2外螺纹；</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7754D39"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个</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A202C52"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8 </w:t>
            </w:r>
          </w:p>
        </w:tc>
      </w:tr>
      <w:tr w:rsidR="005172BB" w:rsidRPr="005172BB" w14:paraId="70210FED"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30C99A1"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32</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56E9A1D"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F1B4891"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配FC34</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4BBAA3B"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约20mm厚云石台面（更换大理石台面）配编号FC30</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E7E852E"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约</w:t>
            </w:r>
            <w:r w:rsidRPr="005172BB">
              <w:rPr>
                <w:rFonts w:ascii="宋体" w:eastAsia="宋体" w:hAnsi="宋体" w:cs="宋体" w:hint="eastAsia"/>
                <w:color w:val="000000"/>
                <w:kern w:val="2"/>
                <w:lang w:eastAsia="zh-CN"/>
              </w:rPr>
              <w:t>2000*1000*20</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6C81732"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约20mm厚纯白色云石面</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52E98C7"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套</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7A7EC4D"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8 </w:t>
            </w:r>
          </w:p>
        </w:tc>
      </w:tr>
      <w:tr w:rsidR="005172BB" w:rsidRPr="005172BB" w14:paraId="08F30E63"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F6CDBA7"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33</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E336684"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4F0AF6B"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配FC34</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0867111"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约20mm厚云石台面（更换大理石台面）配编号FC23</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0AC60D0"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约</w:t>
            </w:r>
            <w:r w:rsidRPr="005172BB">
              <w:rPr>
                <w:rFonts w:ascii="宋体" w:eastAsia="宋体" w:hAnsi="宋体" w:cs="宋体" w:hint="eastAsia"/>
                <w:color w:val="000000"/>
                <w:kern w:val="2"/>
                <w:lang w:eastAsia="zh-CN"/>
              </w:rPr>
              <w:t>1880*820*20</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00AB18C"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约20mm厚纯白色云石面</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4A4B95"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套</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E4284F1"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5 </w:t>
            </w:r>
          </w:p>
        </w:tc>
      </w:tr>
      <w:tr w:rsidR="005172BB" w:rsidRPr="005172BB" w14:paraId="0E0A3556"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F7B90C1"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34</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6D1D11"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F01172D"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FC42</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7E2F8E2"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加装净水超滤机(电局烤箱、醒发箱专用)</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72C047"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约</w:t>
            </w:r>
            <w:r w:rsidRPr="005172BB">
              <w:rPr>
                <w:rFonts w:ascii="宋体" w:eastAsia="宋体" w:hAnsi="宋体" w:cs="宋体" w:hint="eastAsia"/>
                <w:color w:val="000000"/>
                <w:kern w:val="2"/>
                <w:lang w:eastAsia="zh-CN"/>
              </w:rPr>
              <w:t>298*120*640mmH</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475D40"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1.净水产量(L/h)：约600:</w:t>
            </w:r>
            <w:r w:rsidRPr="005172BB">
              <w:rPr>
                <w:rFonts w:ascii="宋体" w:eastAsia="宋体" w:hAnsi="宋体" w:cs="宋体" w:hint="eastAsia"/>
                <w:color w:val="000000"/>
                <w:lang w:eastAsia="zh-CN"/>
              </w:rPr>
              <w:br/>
              <w:t>2.额定总净水量（L）：约9000;</w:t>
            </w:r>
            <w:r w:rsidRPr="005172BB">
              <w:rPr>
                <w:rFonts w:ascii="宋体" w:eastAsia="宋体" w:hAnsi="宋体" w:cs="宋体" w:hint="eastAsia"/>
                <w:color w:val="000000"/>
                <w:lang w:eastAsia="zh-CN"/>
              </w:rPr>
              <w:br/>
              <w:t>3.进水压力(MPa)：约0.1-0.4:</w:t>
            </w:r>
            <w:r w:rsidRPr="005172BB">
              <w:rPr>
                <w:rFonts w:ascii="宋体" w:eastAsia="宋体" w:hAnsi="宋体" w:cs="宋体" w:hint="eastAsia"/>
                <w:color w:val="000000"/>
                <w:lang w:eastAsia="zh-CN"/>
              </w:rPr>
              <w:br/>
              <w:t>4.进水温度（"C）：约5~38:</w:t>
            </w:r>
            <w:r w:rsidRPr="005172BB">
              <w:rPr>
                <w:rFonts w:ascii="宋体" w:eastAsia="宋体" w:hAnsi="宋体" w:cs="宋体" w:hint="eastAsia"/>
                <w:color w:val="000000"/>
                <w:lang w:eastAsia="zh-CN"/>
              </w:rPr>
              <w:br/>
              <w:t>5.进、出水接口尺寸：G1/2A外牙：</w:t>
            </w:r>
            <w:r w:rsidRPr="005172BB">
              <w:rPr>
                <w:rFonts w:ascii="宋体" w:eastAsia="宋体" w:hAnsi="宋体" w:cs="宋体" w:hint="eastAsia"/>
                <w:color w:val="000000"/>
                <w:lang w:eastAsia="zh-CN"/>
              </w:rPr>
              <w:br/>
              <w:t>6.聚丙烯棉载银活性炭纤维滤芯2支并联：滤精度0.5微米（有效吸附水中余氣、异色、改善水质口感）：</w:t>
            </w:r>
            <w:r w:rsidRPr="005172BB">
              <w:rPr>
                <w:rFonts w:ascii="宋体" w:eastAsia="宋体" w:hAnsi="宋体" w:cs="宋体" w:hint="eastAsia"/>
                <w:color w:val="000000"/>
                <w:lang w:eastAsia="zh-CN"/>
              </w:rPr>
              <w:br/>
              <w:t>7.出水水压实时监测；</w:t>
            </w:r>
            <w:r w:rsidRPr="005172BB">
              <w:rPr>
                <w:rFonts w:ascii="宋体" w:eastAsia="宋体" w:hAnsi="宋体" w:cs="宋体" w:hint="eastAsia"/>
                <w:color w:val="000000"/>
                <w:lang w:eastAsia="zh-CN"/>
              </w:rPr>
              <w:br/>
              <w:t>8.滤芯旋钮式快插接口</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6D14AF3"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个</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63518EF"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1 </w:t>
            </w:r>
          </w:p>
        </w:tc>
      </w:tr>
      <w:tr w:rsidR="005172BB" w:rsidRPr="005172BB" w14:paraId="3F9320FA"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8ACD3AC"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35</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941467F"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83A6E3F"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FC43</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A4473F"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加装不锈钢绝电防水插座(10A五孔)</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4E05FE"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kern w:val="2"/>
                <w:lang w:eastAsia="zh-CN"/>
              </w:rPr>
              <w:t>地出电缆线，套不锈钢钢管</w:t>
            </w:r>
            <w:r w:rsidRPr="005172BB">
              <w:rPr>
                <w:rFonts w:ascii="宋体" w:eastAsia="宋体" w:hAnsi="宋体" w:cs="宋体" w:hint="eastAsia"/>
                <w:color w:val="0000FF"/>
                <w:lang w:eastAsia="zh-CN"/>
              </w:rPr>
              <w:t>≥800mm</w:t>
            </w:r>
            <w:r w:rsidRPr="005172BB">
              <w:rPr>
                <w:rFonts w:ascii="宋体" w:eastAsia="宋体" w:hAnsi="宋体" w:cs="宋体" w:hint="eastAsia"/>
                <w:color w:val="000000"/>
                <w:kern w:val="2"/>
                <w:lang w:eastAsia="zh-CN"/>
              </w:rPr>
              <w:t>连接插</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548AD66"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参考规格：≥长86mm*宽86mm*高42mm；</w:t>
            </w:r>
          </w:p>
          <w:p w14:paraId="603110DF"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1.PC哑光磨砂面盖</w:t>
            </w:r>
          </w:p>
          <w:p w14:paraId="55612DA7"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2.防尘认证：IP*6(最高等级)</w:t>
            </w:r>
          </w:p>
          <w:p w14:paraId="0C213610"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3.阻燃材料：850℃高阻燃PC防火材料</w:t>
            </w:r>
          </w:p>
          <w:p w14:paraId="7123C7D8"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4.无电弧认证：MA无电弧认证(插拔不产生电弧/电火花)</w:t>
            </w:r>
          </w:p>
          <w:p w14:paraId="04B6A6FA"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5.安全保护门：拥有保护门(触摸插孔/金属误插不触电)</w:t>
            </w:r>
          </w:p>
          <w:p w14:paraId="6E3081E2"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6.额定电流：10A(5孔)</w:t>
            </w:r>
          </w:p>
          <w:p w14:paraId="55F3BCBA"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7.额定电压:220V</w:t>
            </w:r>
          </w:p>
          <w:p w14:paraId="029C0EB4"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8.最大功率：≥2.5KW(10A)，≥</w:t>
            </w:r>
            <w:r w:rsidRPr="005172BB">
              <w:rPr>
                <w:rFonts w:ascii="宋体" w:eastAsia="宋体" w:hAnsi="宋体" w:cs="宋体" w:hint="eastAsia"/>
                <w:color w:val="0000FF"/>
                <w:lang w:eastAsia="zh-CN"/>
              </w:rPr>
              <w:lastRenderedPageBreak/>
              <w:t xml:space="preserve">4KW(16A) </w:t>
            </w:r>
          </w:p>
          <w:p w14:paraId="37ECCEC8"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9.产品尺寸：长86mm*宽86mm(86型 通用安装)</w:t>
            </w:r>
          </w:p>
          <w:p w14:paraId="12C59BC3"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10.暗装(底盒深度45mm以上)</w:t>
            </w:r>
          </w:p>
          <w:p w14:paraId="41F54ECC"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FF"/>
                <w:lang w:eastAsia="zh-CN"/>
              </w:rPr>
              <w:t>11.安装孔距：60mm(可原位替代普通插座)</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ADCC278"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lastRenderedPageBreak/>
              <w:t>个</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21D780C"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28 </w:t>
            </w:r>
          </w:p>
        </w:tc>
      </w:tr>
      <w:tr w:rsidR="005172BB" w:rsidRPr="005172BB" w14:paraId="3655D990"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A64EEA4"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36</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23CF8F"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DE93D1"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FB37</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2D97DDD"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加装紫外线净水超滤机（制冰机用）配编号FC02</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BE3EF5"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约</w:t>
            </w:r>
            <w:r w:rsidRPr="005172BB">
              <w:rPr>
                <w:rFonts w:ascii="宋体" w:eastAsia="宋体" w:hAnsi="宋体" w:cs="宋体" w:hint="eastAsia"/>
                <w:color w:val="000000"/>
                <w:kern w:val="2"/>
                <w:lang w:eastAsia="zh-CN"/>
              </w:rPr>
              <w:t>155*120*610+Φ50*435mm</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821544"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1.净水产量（L/h)：约360；</w:t>
            </w:r>
            <w:r w:rsidRPr="005172BB">
              <w:rPr>
                <w:rFonts w:ascii="宋体" w:eastAsia="宋体" w:hAnsi="宋体" w:cs="宋体" w:hint="eastAsia"/>
                <w:color w:val="000000"/>
                <w:lang w:eastAsia="zh-CN"/>
              </w:rPr>
              <w:br/>
              <w:t>2.额定总净水量（L）: 约6000;</w:t>
            </w:r>
            <w:r w:rsidRPr="005172BB">
              <w:rPr>
                <w:rFonts w:ascii="宋体" w:eastAsia="宋体" w:hAnsi="宋体" w:cs="宋体" w:hint="eastAsia"/>
                <w:color w:val="000000"/>
                <w:lang w:eastAsia="zh-CN"/>
              </w:rPr>
              <w:br/>
              <w:t>3.进水压力(MPa)：约0.1-0.4；</w:t>
            </w:r>
            <w:r w:rsidRPr="005172BB">
              <w:rPr>
                <w:rFonts w:ascii="宋体" w:eastAsia="宋体" w:hAnsi="宋体" w:cs="宋体" w:hint="eastAsia"/>
                <w:color w:val="000000"/>
                <w:lang w:eastAsia="zh-CN"/>
              </w:rPr>
              <w:br/>
              <w:t>4.进水温度（℃）：约5~38；</w:t>
            </w:r>
            <w:r w:rsidRPr="005172BB">
              <w:rPr>
                <w:rFonts w:ascii="宋体" w:eastAsia="宋体" w:hAnsi="宋体" w:cs="宋体" w:hint="eastAsia"/>
                <w:color w:val="000000"/>
                <w:lang w:eastAsia="zh-CN"/>
              </w:rPr>
              <w:br/>
              <w:t>5.进、出水接口尺寸：G1/2A外牙；</w:t>
            </w:r>
            <w:r w:rsidRPr="005172BB">
              <w:rPr>
                <w:rFonts w:ascii="宋体" w:eastAsia="宋体" w:hAnsi="宋体" w:cs="宋体" w:hint="eastAsia"/>
                <w:color w:val="000000"/>
                <w:lang w:eastAsia="zh-CN"/>
              </w:rPr>
              <w:br/>
              <w:t>6.超滤膜滤芯：过滤精度0.01微米；（可有效去除水中铁锈、泥沙、胶体、杂质、细菌、病毒等）；</w:t>
            </w:r>
            <w:r w:rsidRPr="005172BB">
              <w:rPr>
                <w:rFonts w:ascii="宋体" w:eastAsia="宋体" w:hAnsi="宋体" w:cs="宋体" w:hint="eastAsia"/>
                <w:color w:val="000000"/>
                <w:lang w:eastAsia="zh-CN"/>
              </w:rPr>
              <w:br/>
              <w:t>7.出水水压实时监测；</w:t>
            </w:r>
            <w:r w:rsidRPr="005172BB">
              <w:rPr>
                <w:rFonts w:ascii="宋体" w:eastAsia="宋体" w:hAnsi="宋体" w:cs="宋体" w:hint="eastAsia"/>
                <w:color w:val="000000"/>
                <w:lang w:eastAsia="zh-CN"/>
              </w:rPr>
              <w:br/>
              <w:t>8.滤芯旋钮式快插接口；</w:t>
            </w:r>
            <w:r w:rsidRPr="005172BB">
              <w:rPr>
                <w:rFonts w:ascii="宋体" w:eastAsia="宋体" w:hAnsi="宋体" w:cs="宋体" w:hint="eastAsia"/>
                <w:color w:val="000000"/>
                <w:lang w:eastAsia="zh-CN"/>
              </w:rPr>
              <w:br/>
              <w:t>9.UV紫外线进、出水接口尺寸：G1/2A外牙；</w:t>
            </w:r>
            <w:r w:rsidRPr="005172BB">
              <w:rPr>
                <w:rFonts w:ascii="宋体" w:eastAsia="宋体" w:hAnsi="宋体" w:cs="宋体" w:hint="eastAsia"/>
                <w:color w:val="000000"/>
                <w:lang w:eastAsia="zh-CN"/>
              </w:rPr>
              <w:br/>
              <w:t>10.紫外线二次杀菌及抑菌,净水产量（L/h)：约450-680；</w:t>
            </w:r>
            <w:r w:rsidRPr="005172BB">
              <w:rPr>
                <w:rFonts w:ascii="宋体" w:eastAsia="宋体" w:hAnsi="宋体" w:cs="宋体" w:hint="eastAsia"/>
                <w:color w:val="000000"/>
                <w:lang w:eastAsia="zh-CN"/>
              </w:rPr>
              <w:br/>
              <w:t>11.电压220V 50Hz 15W；</w:t>
            </w:r>
            <w:r w:rsidRPr="005172BB">
              <w:rPr>
                <w:rFonts w:ascii="宋体" w:eastAsia="宋体" w:hAnsi="宋体" w:cs="宋体" w:hint="eastAsia"/>
                <w:color w:val="000000"/>
                <w:lang w:eastAsia="zh-CN"/>
              </w:rPr>
              <w:br/>
              <w:t xml:space="preserve">12.监测方式：蜂鸣报警+指示灯闪烁的方式;       </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E76D0DB"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个</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F3744C3"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1 </w:t>
            </w:r>
          </w:p>
        </w:tc>
      </w:tr>
      <w:tr w:rsidR="005172BB" w:rsidRPr="005172BB" w14:paraId="4C2F0144"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688325F"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37</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2011DD0"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FE169FC"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配FD23</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5ABD5F3"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单孔冷热摇摆水龙头（更换冷热龙头）</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C3B76F6"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约</w:t>
            </w:r>
            <w:r w:rsidRPr="005172BB">
              <w:rPr>
                <w:rFonts w:ascii="宋体" w:eastAsia="宋体" w:hAnsi="宋体" w:cs="宋体" w:hint="eastAsia"/>
                <w:color w:val="000000"/>
                <w:kern w:val="2"/>
                <w:lang w:eastAsia="zh-CN"/>
              </w:rPr>
              <w:t>210*45*220</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04F913D"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1.座台式双孔双温低铅铜铸造本体，表面抛光镀铬处理；</w:t>
            </w:r>
            <w:r w:rsidRPr="005172BB">
              <w:rPr>
                <w:rFonts w:ascii="宋体" w:eastAsia="宋体" w:hAnsi="宋体" w:cs="宋体" w:hint="eastAsia"/>
                <w:color w:val="000000"/>
                <w:lang w:eastAsia="zh-CN"/>
              </w:rPr>
              <w:br/>
              <w:t>2.配升降一体螺旋式阀芯一字型手柄；</w:t>
            </w:r>
            <w:r w:rsidRPr="005172BB">
              <w:rPr>
                <w:rFonts w:ascii="宋体" w:eastAsia="宋体" w:hAnsi="宋体" w:cs="宋体" w:hint="eastAsia"/>
                <w:color w:val="000000"/>
                <w:lang w:eastAsia="zh-CN"/>
              </w:rPr>
              <w:br/>
              <w:t xml:space="preserve">3.八寸（203mm）平颈水嘴，铜管厚度2.2mm, 360度可旋转； </w:t>
            </w:r>
            <w:r w:rsidRPr="005172BB">
              <w:rPr>
                <w:rFonts w:ascii="宋体" w:eastAsia="宋体" w:hAnsi="宋体" w:cs="宋体" w:hint="eastAsia"/>
                <w:color w:val="000000"/>
                <w:lang w:eastAsia="zh-CN"/>
              </w:rPr>
              <w:br/>
              <w:t>4.开孔尺寸25mm*2,左右开孔间距203mm(偏芯设计可调范围15mm)，进水接口为标准G1/2外螺纹；</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7838AC9"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个</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C6FE848"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1 </w:t>
            </w:r>
          </w:p>
        </w:tc>
      </w:tr>
      <w:tr w:rsidR="005172BB" w:rsidRPr="005172BB" w14:paraId="11947F79"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506691"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38</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7BB2DA"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89176F"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FD37</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354C6AE"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木面案板台左右两侧加装不锈钢封板（方便安装插座）</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656D463"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约</w:t>
            </w:r>
            <w:r w:rsidRPr="005172BB">
              <w:rPr>
                <w:rFonts w:ascii="宋体" w:eastAsia="宋体" w:hAnsi="宋体" w:cs="宋体" w:hint="eastAsia"/>
                <w:color w:val="000000"/>
                <w:kern w:val="2"/>
                <w:lang w:eastAsia="zh-CN"/>
              </w:rPr>
              <w:t>800*250</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C1E7EE7"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1.外壳:采用不低于304不锈钢磨砂板厚度≥1.5mm；</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8F752D0"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块</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330C8CF"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16 </w:t>
            </w:r>
          </w:p>
        </w:tc>
      </w:tr>
      <w:tr w:rsidR="005172BB" w:rsidRPr="005172BB" w14:paraId="0E9B42A4"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8EB095F"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39</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BD32EC5"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FB60A51"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FD38</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5B69B97"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木面案板台左右两侧加装不锈钢封板（方便安装插座）</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97BEBB5"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约</w:t>
            </w:r>
            <w:r w:rsidRPr="005172BB">
              <w:rPr>
                <w:rFonts w:ascii="宋体" w:eastAsia="宋体" w:hAnsi="宋体" w:cs="宋体" w:hint="eastAsia"/>
                <w:color w:val="000000"/>
                <w:kern w:val="2"/>
                <w:lang w:eastAsia="zh-CN"/>
              </w:rPr>
              <w:t>1050*250</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20E88B3"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1.外壳:采用不低于304不锈钢磨砂板厚度≥1.5mm；</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29EFDF1"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块</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880C1E5"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4 </w:t>
            </w:r>
          </w:p>
        </w:tc>
      </w:tr>
      <w:tr w:rsidR="005172BB" w:rsidRPr="005172BB" w14:paraId="25B4F8B5"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55835E3"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lastRenderedPageBreak/>
              <w:t>40</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4183B07"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09D553C"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FD39</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EDBA288"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加装不锈钢绝电防水插座(10A五孔)</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AF71D09"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kern w:val="2"/>
                <w:lang w:eastAsia="zh-CN"/>
              </w:rPr>
              <w:t>地出电缆线，套不锈钢钢管</w:t>
            </w:r>
            <w:r w:rsidRPr="005172BB">
              <w:rPr>
                <w:rFonts w:ascii="宋体" w:eastAsia="宋体" w:hAnsi="宋体" w:cs="宋体" w:hint="eastAsia"/>
                <w:color w:val="0000FF"/>
                <w:lang w:eastAsia="zh-CN"/>
              </w:rPr>
              <w:t>≥800mm</w:t>
            </w:r>
            <w:r w:rsidRPr="005172BB">
              <w:rPr>
                <w:rFonts w:ascii="宋体" w:eastAsia="宋体" w:hAnsi="宋体" w:cs="宋体" w:hint="eastAsia"/>
                <w:color w:val="000000"/>
                <w:kern w:val="2"/>
                <w:lang w:eastAsia="zh-CN"/>
              </w:rPr>
              <w:t>连接插座</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521D62E"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参考规格：≥长86mm*宽86mm*高42mm；</w:t>
            </w:r>
          </w:p>
          <w:p w14:paraId="2E22A2EA"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1.PC哑光磨砂面盖</w:t>
            </w:r>
          </w:p>
          <w:p w14:paraId="01D0BCC2"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2.防尘认证：IP*6(最高等级)</w:t>
            </w:r>
          </w:p>
          <w:p w14:paraId="3FE61879"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3.阻燃材料：850℃高阻燃PC防火材料</w:t>
            </w:r>
          </w:p>
          <w:p w14:paraId="7945A40F"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4.无电弧认证：MA无电弧认证(插拔不产生电弧/电火花)</w:t>
            </w:r>
          </w:p>
          <w:p w14:paraId="7FB3DCF0"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5.安全保护门：拥有保护门(触摸插孔/金属误插不触电)</w:t>
            </w:r>
          </w:p>
          <w:p w14:paraId="322FEF61"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6.额定电流：10A(5孔)</w:t>
            </w:r>
          </w:p>
          <w:p w14:paraId="73FF3061"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7.额定电压:220V</w:t>
            </w:r>
          </w:p>
          <w:p w14:paraId="1FEFF8C5"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 xml:space="preserve">8.最大功率：≥2.5KW(10A)，≥4KW(16A) </w:t>
            </w:r>
          </w:p>
          <w:p w14:paraId="54275709"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9.产品尺寸：长86mm*宽86mm(86型 通用安装)</w:t>
            </w:r>
          </w:p>
          <w:p w14:paraId="0442DA53"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10.暗装(底盒深度45mm以上)</w:t>
            </w:r>
          </w:p>
          <w:p w14:paraId="13BE64C4"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FF"/>
                <w:lang w:eastAsia="zh-CN"/>
              </w:rPr>
              <w:t>11.安装孔距：60mm(可原位替代普通插座)</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A2C790A"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个</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72C3332"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30 </w:t>
            </w:r>
          </w:p>
        </w:tc>
      </w:tr>
      <w:tr w:rsidR="005172BB" w:rsidRPr="005172BB" w14:paraId="1621C762"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B5EEAE"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41</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0924229"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600D42C"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FD41</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8D85515"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加装净水超滤机(电局烤箱、醒发箱专用)</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E44C9D6"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约</w:t>
            </w:r>
            <w:r w:rsidRPr="005172BB">
              <w:rPr>
                <w:rFonts w:ascii="宋体" w:eastAsia="宋体" w:hAnsi="宋体" w:cs="宋体" w:hint="eastAsia"/>
                <w:color w:val="000000"/>
                <w:kern w:val="2"/>
                <w:lang w:eastAsia="zh-CN"/>
              </w:rPr>
              <w:t>298*120*640mmH</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0001452"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1.净水产量(L/h)：约600:</w:t>
            </w:r>
            <w:r w:rsidRPr="005172BB">
              <w:rPr>
                <w:rFonts w:ascii="宋体" w:eastAsia="宋体" w:hAnsi="宋体" w:cs="宋体" w:hint="eastAsia"/>
                <w:color w:val="000000"/>
                <w:lang w:eastAsia="zh-CN"/>
              </w:rPr>
              <w:br/>
              <w:t>2.额定总净水量（L）：9000;</w:t>
            </w:r>
            <w:r w:rsidRPr="005172BB">
              <w:rPr>
                <w:rFonts w:ascii="宋体" w:eastAsia="宋体" w:hAnsi="宋体" w:cs="宋体" w:hint="eastAsia"/>
                <w:color w:val="000000"/>
                <w:lang w:eastAsia="zh-CN"/>
              </w:rPr>
              <w:br/>
              <w:t>3.进水压力(MPa)：0.1-0.4:</w:t>
            </w:r>
            <w:r w:rsidRPr="005172BB">
              <w:rPr>
                <w:rFonts w:ascii="宋体" w:eastAsia="宋体" w:hAnsi="宋体" w:cs="宋体" w:hint="eastAsia"/>
                <w:color w:val="000000"/>
                <w:lang w:eastAsia="zh-CN"/>
              </w:rPr>
              <w:br/>
              <w:t>4.进水温度（"C）：5“38:</w:t>
            </w:r>
            <w:r w:rsidRPr="005172BB">
              <w:rPr>
                <w:rFonts w:ascii="宋体" w:eastAsia="宋体" w:hAnsi="宋体" w:cs="宋体" w:hint="eastAsia"/>
                <w:color w:val="000000"/>
                <w:lang w:eastAsia="zh-CN"/>
              </w:rPr>
              <w:br/>
              <w:t>5.进、出水接口尺寸：G1/2A外牙：</w:t>
            </w:r>
            <w:r w:rsidRPr="005172BB">
              <w:rPr>
                <w:rFonts w:ascii="宋体" w:eastAsia="宋体" w:hAnsi="宋体" w:cs="宋体" w:hint="eastAsia"/>
                <w:color w:val="000000"/>
                <w:lang w:eastAsia="zh-CN"/>
              </w:rPr>
              <w:br/>
              <w:t>6.聚丙烯棉载银活性炭纤维滤芯2支并联：滤精度0.5微米（有效吸附水中余氣、异色、改善水质口感）：</w:t>
            </w:r>
            <w:r w:rsidRPr="005172BB">
              <w:rPr>
                <w:rFonts w:ascii="宋体" w:eastAsia="宋体" w:hAnsi="宋体" w:cs="宋体" w:hint="eastAsia"/>
                <w:color w:val="000000"/>
                <w:lang w:eastAsia="zh-CN"/>
              </w:rPr>
              <w:br/>
              <w:t>7.出水水压实时监测；</w:t>
            </w:r>
            <w:r w:rsidRPr="005172BB">
              <w:rPr>
                <w:rFonts w:ascii="宋体" w:eastAsia="宋体" w:hAnsi="宋体" w:cs="宋体" w:hint="eastAsia"/>
                <w:color w:val="000000"/>
                <w:lang w:eastAsia="zh-CN"/>
              </w:rPr>
              <w:br/>
              <w:t>8.滤芯旋钮式快插接口</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E18781C"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个</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BC4C0B6"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1 </w:t>
            </w:r>
          </w:p>
        </w:tc>
      </w:tr>
      <w:tr w:rsidR="005172BB" w:rsidRPr="005172BB" w14:paraId="4C4B2B5F"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8EAB619"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42</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F589919"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4F640E2"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FD42</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623C7B0"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加装紫外线净水超滤机（制冰机用）配编号FD03</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B07D82"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约</w:t>
            </w:r>
            <w:r w:rsidRPr="005172BB">
              <w:rPr>
                <w:rFonts w:ascii="宋体" w:eastAsia="宋体" w:hAnsi="宋体" w:cs="宋体" w:hint="eastAsia"/>
                <w:color w:val="000000"/>
                <w:kern w:val="2"/>
                <w:lang w:eastAsia="zh-CN"/>
              </w:rPr>
              <w:t>155*120*610+Φ50*435mm</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ECBC483"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1.净水产量（L/h)：约360；</w:t>
            </w:r>
            <w:r w:rsidRPr="005172BB">
              <w:rPr>
                <w:rFonts w:ascii="宋体" w:eastAsia="宋体" w:hAnsi="宋体" w:cs="宋体" w:hint="eastAsia"/>
                <w:color w:val="000000"/>
                <w:lang w:eastAsia="zh-CN"/>
              </w:rPr>
              <w:br/>
              <w:t>2.额定总净水量（L）: 约6000;</w:t>
            </w:r>
            <w:r w:rsidRPr="005172BB">
              <w:rPr>
                <w:rFonts w:ascii="宋体" w:eastAsia="宋体" w:hAnsi="宋体" w:cs="宋体" w:hint="eastAsia"/>
                <w:color w:val="000000"/>
                <w:lang w:eastAsia="zh-CN"/>
              </w:rPr>
              <w:br/>
              <w:t>3.进水压力(MPa)：约0.1-0.4；</w:t>
            </w:r>
            <w:r w:rsidRPr="005172BB">
              <w:rPr>
                <w:rFonts w:ascii="宋体" w:eastAsia="宋体" w:hAnsi="宋体" w:cs="宋体" w:hint="eastAsia"/>
                <w:color w:val="000000"/>
                <w:lang w:eastAsia="zh-CN"/>
              </w:rPr>
              <w:br/>
              <w:t>4.进水温度（℃）：约5~38；</w:t>
            </w:r>
            <w:r w:rsidRPr="005172BB">
              <w:rPr>
                <w:rFonts w:ascii="宋体" w:eastAsia="宋体" w:hAnsi="宋体" w:cs="宋体" w:hint="eastAsia"/>
                <w:color w:val="000000"/>
                <w:lang w:eastAsia="zh-CN"/>
              </w:rPr>
              <w:br/>
              <w:t>5.进、出水接口尺寸：G1/2A外牙；</w:t>
            </w:r>
            <w:r w:rsidRPr="005172BB">
              <w:rPr>
                <w:rFonts w:ascii="宋体" w:eastAsia="宋体" w:hAnsi="宋体" w:cs="宋体" w:hint="eastAsia"/>
                <w:color w:val="000000"/>
                <w:lang w:eastAsia="zh-CN"/>
              </w:rPr>
              <w:br/>
              <w:t>6.超滤膜滤芯：过滤精度0.01微米；（可有效去除水中铁锈、泥沙、胶体、杂质、细菌、病毒等）；</w:t>
            </w:r>
            <w:r w:rsidRPr="005172BB">
              <w:rPr>
                <w:rFonts w:ascii="宋体" w:eastAsia="宋体" w:hAnsi="宋体" w:cs="宋体" w:hint="eastAsia"/>
                <w:color w:val="000000"/>
                <w:lang w:eastAsia="zh-CN"/>
              </w:rPr>
              <w:br/>
              <w:t>7.出水水压实时监测；</w:t>
            </w:r>
            <w:r w:rsidRPr="005172BB">
              <w:rPr>
                <w:rFonts w:ascii="宋体" w:eastAsia="宋体" w:hAnsi="宋体" w:cs="宋体" w:hint="eastAsia"/>
                <w:color w:val="000000"/>
                <w:lang w:eastAsia="zh-CN"/>
              </w:rPr>
              <w:br/>
              <w:t>8.滤芯旋钮式快插接口，；</w:t>
            </w:r>
            <w:r w:rsidRPr="005172BB">
              <w:rPr>
                <w:rFonts w:ascii="宋体" w:eastAsia="宋体" w:hAnsi="宋体" w:cs="宋体" w:hint="eastAsia"/>
                <w:color w:val="000000"/>
                <w:lang w:eastAsia="zh-CN"/>
              </w:rPr>
              <w:br/>
              <w:t>9.UV紫外线进、出水接口尺寸：G1/2A外牙；</w:t>
            </w:r>
            <w:r w:rsidRPr="005172BB">
              <w:rPr>
                <w:rFonts w:ascii="宋体" w:eastAsia="宋体" w:hAnsi="宋体" w:cs="宋体" w:hint="eastAsia"/>
                <w:color w:val="000000"/>
                <w:lang w:eastAsia="zh-CN"/>
              </w:rPr>
              <w:br/>
              <w:t>10.紫外线二次杀菌及抑菌,净水产量（L/h)：450-680；</w:t>
            </w:r>
            <w:r w:rsidRPr="005172BB">
              <w:rPr>
                <w:rFonts w:ascii="宋体" w:eastAsia="宋体" w:hAnsi="宋体" w:cs="宋体" w:hint="eastAsia"/>
                <w:color w:val="000000"/>
                <w:lang w:eastAsia="zh-CN"/>
              </w:rPr>
              <w:br/>
              <w:t>11.电压220V 50Hz 15W；</w:t>
            </w:r>
            <w:r w:rsidRPr="005172BB">
              <w:rPr>
                <w:rFonts w:ascii="宋体" w:eastAsia="宋体" w:hAnsi="宋体" w:cs="宋体" w:hint="eastAsia"/>
                <w:color w:val="000000"/>
                <w:lang w:eastAsia="zh-CN"/>
              </w:rPr>
              <w:br/>
              <w:t>12.监测方式：蜂鸣报警+指示灯闪烁的</w:t>
            </w:r>
            <w:r w:rsidRPr="005172BB">
              <w:rPr>
                <w:rFonts w:ascii="宋体" w:eastAsia="宋体" w:hAnsi="宋体" w:cs="宋体" w:hint="eastAsia"/>
                <w:color w:val="000000"/>
                <w:lang w:eastAsia="zh-CN"/>
              </w:rPr>
              <w:lastRenderedPageBreak/>
              <w:t xml:space="preserve">方式;       </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3E98BA"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lastRenderedPageBreak/>
              <w:t>个</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E75E7D2"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1 </w:t>
            </w:r>
          </w:p>
        </w:tc>
      </w:tr>
      <w:tr w:rsidR="005172BB" w:rsidRPr="005172BB" w14:paraId="09DC9365"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ACBAB4F"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43</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77E0B2"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F3F530"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配HB21</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9121B43"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单孔冷热摇摆水龙头（更换冷热龙头）</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6ACB7AD"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约</w:t>
            </w:r>
            <w:r w:rsidRPr="005172BB">
              <w:rPr>
                <w:rFonts w:ascii="宋体" w:eastAsia="宋体" w:hAnsi="宋体" w:cs="宋体" w:hint="eastAsia"/>
                <w:color w:val="000000"/>
                <w:kern w:val="2"/>
                <w:lang w:eastAsia="zh-CN"/>
              </w:rPr>
              <w:t>210*45*220</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B0F359F"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1.座台式双孔双温低铅铜铸造本体，表面抛光镀铬处理；</w:t>
            </w:r>
            <w:r w:rsidRPr="005172BB">
              <w:rPr>
                <w:rFonts w:ascii="宋体" w:eastAsia="宋体" w:hAnsi="宋体" w:cs="宋体" w:hint="eastAsia"/>
                <w:color w:val="000000"/>
                <w:lang w:eastAsia="zh-CN"/>
              </w:rPr>
              <w:br/>
              <w:t>2.配升降一体螺旋式阀芯一字型手柄；</w:t>
            </w:r>
            <w:r w:rsidRPr="005172BB">
              <w:rPr>
                <w:rFonts w:ascii="宋体" w:eastAsia="宋体" w:hAnsi="宋体" w:cs="宋体" w:hint="eastAsia"/>
                <w:color w:val="000000"/>
                <w:lang w:eastAsia="zh-CN"/>
              </w:rPr>
              <w:br/>
              <w:t xml:space="preserve">3.八寸（约203mm）平颈水嘴，铜管厚度约2.2mm, 360度可旋转； </w:t>
            </w:r>
            <w:r w:rsidRPr="005172BB">
              <w:rPr>
                <w:rFonts w:ascii="宋体" w:eastAsia="宋体" w:hAnsi="宋体" w:cs="宋体" w:hint="eastAsia"/>
                <w:color w:val="000000"/>
                <w:lang w:eastAsia="zh-CN"/>
              </w:rPr>
              <w:br/>
              <w:t>4.开孔尺寸约25mm*2,左右开孔间距约203mm(偏芯设计可调范围约15mm)，进水接口为标准G1/2外螺纹；</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89036F"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个</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05577AB"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5 </w:t>
            </w:r>
          </w:p>
        </w:tc>
      </w:tr>
      <w:tr w:rsidR="005172BB" w:rsidRPr="005172BB" w14:paraId="09D5ABF8"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E0F4CF9"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44</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C08F101"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E1299A4"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配HB22</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A9D0019"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单孔冷热摇摆水龙头（更换冷热龙头）</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419788D"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约</w:t>
            </w:r>
            <w:r w:rsidRPr="005172BB">
              <w:rPr>
                <w:rFonts w:ascii="宋体" w:eastAsia="宋体" w:hAnsi="宋体" w:cs="宋体" w:hint="eastAsia"/>
                <w:color w:val="000000"/>
                <w:kern w:val="2"/>
                <w:lang w:eastAsia="zh-CN"/>
              </w:rPr>
              <w:t>210*45*220</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0329F47"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1.座台式双孔双温低铅铜铸造本体，表面抛光镀铬处理；</w:t>
            </w:r>
            <w:r w:rsidRPr="005172BB">
              <w:rPr>
                <w:rFonts w:ascii="宋体" w:eastAsia="宋体" w:hAnsi="宋体" w:cs="宋体" w:hint="eastAsia"/>
                <w:color w:val="000000"/>
                <w:lang w:eastAsia="zh-CN"/>
              </w:rPr>
              <w:br/>
              <w:t>2.配升降一体螺旋式阀芯一字型手柄；</w:t>
            </w:r>
            <w:r w:rsidRPr="005172BB">
              <w:rPr>
                <w:rFonts w:ascii="宋体" w:eastAsia="宋体" w:hAnsi="宋体" w:cs="宋体" w:hint="eastAsia"/>
                <w:color w:val="000000"/>
                <w:lang w:eastAsia="zh-CN"/>
              </w:rPr>
              <w:br/>
              <w:t xml:space="preserve">3.八寸（约203mm）平颈水嘴，铜管厚度约2.2mm, 360度可旋转； </w:t>
            </w:r>
            <w:r w:rsidRPr="005172BB">
              <w:rPr>
                <w:rFonts w:ascii="宋体" w:eastAsia="宋体" w:hAnsi="宋体" w:cs="宋体" w:hint="eastAsia"/>
                <w:color w:val="000000"/>
                <w:lang w:eastAsia="zh-CN"/>
              </w:rPr>
              <w:br/>
              <w:t>4.开孔尺寸约25mm*2,左右开孔间距约203mm(偏芯设计可调范围约15mm)，进水接口为标准G1/2外螺纹；</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1152967"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个</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3E2409E"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5 </w:t>
            </w:r>
          </w:p>
        </w:tc>
      </w:tr>
      <w:tr w:rsidR="005172BB" w:rsidRPr="005172BB" w14:paraId="77DB89BE"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32EFE8"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45</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E2A7491"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DC6BDFB"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HB30</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C73482E"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加装净水超滤机(配蒸柜热风炉用)配编号HB24</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DA5129B"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kern w:val="2"/>
                <w:lang w:eastAsia="zh-CN"/>
              </w:rPr>
              <w:t>155*120*610</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0C7B4EC"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1.净水产量（L/h)：约360；</w:t>
            </w:r>
            <w:r w:rsidRPr="005172BB">
              <w:rPr>
                <w:rFonts w:ascii="宋体" w:eastAsia="宋体" w:hAnsi="宋体" w:cs="宋体" w:hint="eastAsia"/>
                <w:color w:val="000000"/>
                <w:lang w:eastAsia="zh-CN"/>
              </w:rPr>
              <w:br/>
              <w:t>2.进水压力(Mpa)：约0.1-0.4；</w:t>
            </w:r>
            <w:r w:rsidRPr="005172BB">
              <w:rPr>
                <w:rFonts w:ascii="宋体" w:eastAsia="宋体" w:hAnsi="宋体" w:cs="宋体" w:hint="eastAsia"/>
                <w:color w:val="000000"/>
                <w:lang w:eastAsia="zh-CN"/>
              </w:rPr>
              <w:br/>
              <w:t>3.进水温度（℃）：约5~38；</w:t>
            </w:r>
            <w:r w:rsidRPr="005172BB">
              <w:rPr>
                <w:rFonts w:ascii="宋体" w:eastAsia="宋体" w:hAnsi="宋体" w:cs="宋体" w:hint="eastAsia"/>
                <w:color w:val="000000"/>
                <w:lang w:eastAsia="zh-CN"/>
              </w:rPr>
              <w:br/>
              <w:t>4.进、出水接口尺寸：G1/2A外牙；</w:t>
            </w:r>
            <w:r w:rsidRPr="005172BB">
              <w:rPr>
                <w:rFonts w:ascii="宋体" w:eastAsia="宋体" w:hAnsi="宋体" w:cs="宋体" w:hint="eastAsia"/>
                <w:color w:val="000000"/>
                <w:lang w:eastAsia="zh-CN"/>
              </w:rPr>
              <w:br/>
              <w:t>5.树脂滤芯：通过离子交换树脂实现钙、镁离子置换,降低水质硬度,去除水垢。并减少铜、锌等重金属含量含有微量银离子,对细菌有一定的抑制作用；</w:t>
            </w:r>
            <w:r w:rsidRPr="005172BB">
              <w:rPr>
                <w:rFonts w:ascii="宋体" w:eastAsia="宋体" w:hAnsi="宋体" w:cs="宋体" w:hint="eastAsia"/>
                <w:color w:val="000000"/>
                <w:lang w:eastAsia="zh-CN"/>
              </w:rPr>
              <w:br/>
              <w:t>6.混水调节阀（内置滤头中），根据各地水质情况和使用需求设置；</w:t>
            </w:r>
            <w:r w:rsidRPr="005172BB">
              <w:rPr>
                <w:rFonts w:ascii="宋体" w:eastAsia="宋体" w:hAnsi="宋体" w:cs="宋体" w:hint="eastAsia"/>
                <w:color w:val="000000"/>
                <w:lang w:eastAsia="zh-CN"/>
              </w:rPr>
              <w:br/>
              <w:t xml:space="preserve">7.滤芯旋钮式快插接口。       </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874C23D"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台</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4C656A"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1 </w:t>
            </w:r>
          </w:p>
        </w:tc>
      </w:tr>
      <w:tr w:rsidR="005172BB" w:rsidRPr="005172BB" w14:paraId="15F3C1D6"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403024"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46</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583A122"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5C956D7"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HB32</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8154681"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加装紫外线净水超滤机（制冰机用）配编号HB06)</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33E98E2"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kern w:val="2"/>
                <w:lang w:eastAsia="zh-CN"/>
              </w:rPr>
              <w:t>155*120*610+Φ50*435mm</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37BDDA9"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1.净水产量（L/h)：约360；</w:t>
            </w:r>
            <w:r w:rsidRPr="005172BB">
              <w:rPr>
                <w:rFonts w:ascii="宋体" w:eastAsia="宋体" w:hAnsi="宋体" w:cs="宋体" w:hint="eastAsia"/>
                <w:color w:val="000000"/>
                <w:lang w:eastAsia="zh-CN"/>
              </w:rPr>
              <w:br/>
              <w:t>2.额定总净水量（L）: 约6000;</w:t>
            </w:r>
            <w:r w:rsidRPr="005172BB">
              <w:rPr>
                <w:rFonts w:ascii="宋体" w:eastAsia="宋体" w:hAnsi="宋体" w:cs="宋体" w:hint="eastAsia"/>
                <w:color w:val="000000"/>
                <w:lang w:eastAsia="zh-CN"/>
              </w:rPr>
              <w:br/>
              <w:t>3.进水压力(MPa)：约0.1-0.4；</w:t>
            </w:r>
            <w:r w:rsidRPr="005172BB">
              <w:rPr>
                <w:rFonts w:ascii="宋体" w:eastAsia="宋体" w:hAnsi="宋体" w:cs="宋体" w:hint="eastAsia"/>
                <w:color w:val="000000"/>
                <w:lang w:eastAsia="zh-CN"/>
              </w:rPr>
              <w:br/>
              <w:t>4.进水温度（℃）：约5~38；</w:t>
            </w:r>
            <w:r w:rsidRPr="005172BB">
              <w:rPr>
                <w:rFonts w:ascii="宋体" w:eastAsia="宋体" w:hAnsi="宋体" w:cs="宋体" w:hint="eastAsia"/>
                <w:color w:val="000000"/>
                <w:lang w:eastAsia="zh-CN"/>
              </w:rPr>
              <w:br/>
              <w:t>5.进、出水接口尺寸：G1/2A外牙；</w:t>
            </w:r>
            <w:r w:rsidRPr="005172BB">
              <w:rPr>
                <w:rFonts w:ascii="宋体" w:eastAsia="宋体" w:hAnsi="宋体" w:cs="宋体" w:hint="eastAsia"/>
                <w:color w:val="000000"/>
                <w:lang w:eastAsia="zh-CN"/>
              </w:rPr>
              <w:br/>
              <w:t>6.超滤膜滤芯：过滤精度0.01微米；（可有效去除水中铁锈、泥沙、胶体、杂质、细菌、病毒等）；</w:t>
            </w:r>
            <w:r w:rsidRPr="005172BB">
              <w:rPr>
                <w:rFonts w:ascii="宋体" w:eastAsia="宋体" w:hAnsi="宋体" w:cs="宋体" w:hint="eastAsia"/>
                <w:color w:val="000000"/>
                <w:lang w:eastAsia="zh-CN"/>
              </w:rPr>
              <w:br/>
              <w:t>7.出水水压实时监测；</w:t>
            </w:r>
            <w:r w:rsidRPr="005172BB">
              <w:rPr>
                <w:rFonts w:ascii="宋体" w:eastAsia="宋体" w:hAnsi="宋体" w:cs="宋体" w:hint="eastAsia"/>
                <w:color w:val="000000"/>
                <w:lang w:eastAsia="zh-CN"/>
              </w:rPr>
              <w:br/>
              <w:t>8.滤芯旋钮式快插接口；</w:t>
            </w:r>
            <w:r w:rsidRPr="005172BB">
              <w:rPr>
                <w:rFonts w:ascii="宋体" w:eastAsia="宋体" w:hAnsi="宋体" w:cs="宋体" w:hint="eastAsia"/>
                <w:color w:val="000000"/>
                <w:lang w:eastAsia="zh-CN"/>
              </w:rPr>
              <w:br/>
              <w:t>9.UV紫外线进、出水接口尺寸：G1/2A外牙；</w:t>
            </w:r>
            <w:r w:rsidRPr="005172BB">
              <w:rPr>
                <w:rFonts w:ascii="宋体" w:eastAsia="宋体" w:hAnsi="宋体" w:cs="宋体" w:hint="eastAsia"/>
                <w:color w:val="000000"/>
                <w:lang w:eastAsia="zh-CN"/>
              </w:rPr>
              <w:br/>
              <w:t>10.紫外线二次杀菌及抑菌,净水产量（L/h)：约450-680；</w:t>
            </w:r>
            <w:r w:rsidRPr="005172BB">
              <w:rPr>
                <w:rFonts w:ascii="宋体" w:eastAsia="宋体" w:hAnsi="宋体" w:cs="宋体" w:hint="eastAsia"/>
                <w:color w:val="000000"/>
                <w:lang w:eastAsia="zh-CN"/>
              </w:rPr>
              <w:br/>
              <w:t>11.电压220V 50Hz 15W；</w:t>
            </w:r>
            <w:r w:rsidRPr="005172BB">
              <w:rPr>
                <w:rFonts w:ascii="宋体" w:eastAsia="宋体" w:hAnsi="宋体" w:cs="宋体" w:hint="eastAsia"/>
                <w:color w:val="000000"/>
                <w:lang w:eastAsia="zh-CN"/>
              </w:rPr>
              <w:br/>
            </w:r>
            <w:r w:rsidRPr="005172BB">
              <w:rPr>
                <w:rFonts w:ascii="宋体" w:eastAsia="宋体" w:hAnsi="宋体" w:cs="宋体" w:hint="eastAsia"/>
                <w:color w:val="000000"/>
                <w:lang w:eastAsia="zh-CN"/>
              </w:rPr>
              <w:lastRenderedPageBreak/>
              <w:t xml:space="preserve">12.监测方式：蜂鸣报警+指示灯闪烁的方式;       </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1F361C8"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lastRenderedPageBreak/>
              <w:t>个</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0FAF0C6"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1 </w:t>
            </w:r>
          </w:p>
        </w:tc>
      </w:tr>
      <w:tr w:rsidR="005172BB" w:rsidRPr="005172BB" w14:paraId="277DA669"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35FE36B"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47</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0A44DF2"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A4F2118"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HB33</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B569F0"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约20mm厚云石台面（更换大理石台面）配编号FC30</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ADFC52"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约</w:t>
            </w:r>
            <w:r w:rsidRPr="005172BB">
              <w:rPr>
                <w:rFonts w:ascii="宋体" w:eastAsia="宋体" w:hAnsi="宋体" w:cs="宋体" w:hint="eastAsia"/>
                <w:color w:val="000000"/>
                <w:kern w:val="2"/>
                <w:lang w:eastAsia="zh-CN"/>
              </w:rPr>
              <w:t>2200*980*20</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7B5B15A"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约20mm厚纯白色云石面</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061A231"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套</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97D2C5"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9 </w:t>
            </w:r>
          </w:p>
        </w:tc>
      </w:tr>
      <w:tr w:rsidR="005172BB" w:rsidRPr="005172BB" w14:paraId="45C95A32"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A65E004"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48</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14FB312"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995AD86"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HB34</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E2EF4C6"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约20mm厚云石台面（更换大理石台面）配编号FC23</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713CF3"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约</w:t>
            </w:r>
            <w:r w:rsidRPr="005172BB">
              <w:rPr>
                <w:rFonts w:ascii="宋体" w:eastAsia="宋体" w:hAnsi="宋体" w:cs="宋体" w:hint="eastAsia"/>
                <w:color w:val="000000"/>
                <w:kern w:val="2"/>
                <w:lang w:eastAsia="zh-CN"/>
              </w:rPr>
              <w:t>2000*800*20</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53C1B35"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约20mm厚纯白色云石面</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DEC8D6E"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套</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6FA923F"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2 </w:t>
            </w:r>
          </w:p>
        </w:tc>
      </w:tr>
      <w:tr w:rsidR="005172BB" w:rsidRPr="005172BB" w14:paraId="1EE67234"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960BCD"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49</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F4F96EF"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5E1208"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HB35</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2E6BA7C"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约20mm厚云石台面（更换大理石台面）配编号FC23</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88D115F"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约</w:t>
            </w:r>
            <w:r w:rsidRPr="005172BB">
              <w:rPr>
                <w:rFonts w:ascii="宋体" w:eastAsia="宋体" w:hAnsi="宋体" w:cs="宋体" w:hint="eastAsia"/>
                <w:color w:val="000000"/>
                <w:kern w:val="2"/>
                <w:lang w:eastAsia="zh-CN"/>
              </w:rPr>
              <w:t>4200*770*20</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6E039AF"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约20mm厚纯白色云石面</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311D60D"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套</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E4D84A5"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1 </w:t>
            </w:r>
          </w:p>
        </w:tc>
      </w:tr>
      <w:tr w:rsidR="005172BB" w:rsidRPr="005172BB" w14:paraId="019F586B"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9B7FA94"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50</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14B064"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EBFE81D"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HB36</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33856B5"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约20mm厚云石台面（更换大理石台面）配编号FC23</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363441B"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约</w:t>
            </w:r>
            <w:r w:rsidRPr="005172BB">
              <w:rPr>
                <w:rFonts w:ascii="宋体" w:eastAsia="宋体" w:hAnsi="宋体" w:cs="宋体" w:hint="eastAsia"/>
                <w:color w:val="000000"/>
                <w:kern w:val="2"/>
                <w:lang w:eastAsia="zh-CN"/>
              </w:rPr>
              <w:t>3000*770*20</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389E4A"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约20mm厚纯白色云石面</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11D7EF6"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套</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39C636E"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2 </w:t>
            </w:r>
          </w:p>
        </w:tc>
      </w:tr>
      <w:tr w:rsidR="005172BB" w:rsidRPr="005172BB" w14:paraId="2F51F428"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90FBD90"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51</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BE81C19"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28AC7C5"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HB37</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1E9E7E"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加装不锈钢绝电防水插座(10A五孔)</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EB31E04"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kern w:val="2"/>
                <w:lang w:eastAsia="zh-CN"/>
              </w:rPr>
              <w:t>地出电缆线，套不锈钢钢管</w:t>
            </w:r>
            <w:r w:rsidRPr="005172BB">
              <w:rPr>
                <w:rFonts w:ascii="宋体" w:eastAsia="宋体" w:hAnsi="宋体" w:cs="宋体" w:hint="eastAsia"/>
                <w:color w:val="0000FF"/>
                <w:lang w:eastAsia="zh-CN"/>
              </w:rPr>
              <w:t>≥800mm</w:t>
            </w:r>
            <w:r w:rsidRPr="005172BB">
              <w:rPr>
                <w:rFonts w:ascii="宋体" w:eastAsia="宋体" w:hAnsi="宋体" w:cs="宋体" w:hint="eastAsia"/>
                <w:color w:val="000000"/>
                <w:kern w:val="2"/>
                <w:lang w:eastAsia="zh-CN"/>
              </w:rPr>
              <w:t>连接插座</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8935BEA"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参考规格：≥长86mm*宽86mm*高42mm；</w:t>
            </w:r>
          </w:p>
          <w:p w14:paraId="5839FF64"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1.PC哑光磨砂面盖</w:t>
            </w:r>
          </w:p>
          <w:p w14:paraId="440781EF"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2.防尘认证：IP*6(最高等级)</w:t>
            </w:r>
          </w:p>
          <w:p w14:paraId="6F108929"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3.阻燃材料：850℃高阻燃PC防火材料</w:t>
            </w:r>
          </w:p>
          <w:p w14:paraId="686AD3D7"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4.无电弧认证：MA无电弧认证(插拔不产生电弧/电火花)</w:t>
            </w:r>
          </w:p>
          <w:p w14:paraId="654DD950"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5.安全保护门：拥有保护门(触摸插孔/金属误插不触电)</w:t>
            </w:r>
          </w:p>
          <w:p w14:paraId="7696B5B7"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6.额定电流：10A(5孔)</w:t>
            </w:r>
          </w:p>
          <w:p w14:paraId="0EC61DA7"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7.额定电压:220V</w:t>
            </w:r>
          </w:p>
          <w:p w14:paraId="616C3FFF"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 xml:space="preserve">8.最大功率：≥2.5KW(10A)，≥4KW(16A) </w:t>
            </w:r>
          </w:p>
          <w:p w14:paraId="10DFF98C"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9.产品尺寸：长86mm*宽86mm(86型 通用安装)</w:t>
            </w:r>
          </w:p>
          <w:p w14:paraId="7B753683"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10.暗装(底盒深度45mm以上)</w:t>
            </w:r>
          </w:p>
          <w:p w14:paraId="5AB94ACE"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FF"/>
                <w:lang w:eastAsia="zh-CN"/>
              </w:rPr>
              <w:t>11.安装孔距：60mm(可原位替代普通插座)</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177AD8F"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个</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74A0FEE"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18 </w:t>
            </w:r>
          </w:p>
        </w:tc>
      </w:tr>
      <w:tr w:rsidR="005172BB" w:rsidRPr="005172BB" w14:paraId="1B12A484"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105C13"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lastRenderedPageBreak/>
              <w:t>52</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A931EC"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1ED0FAA"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配HD12</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E7EBA02"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单孔冷热摇摆水龙头（更换冷热龙头）</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B2C2FC"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约</w:t>
            </w:r>
            <w:r w:rsidRPr="005172BB">
              <w:rPr>
                <w:rFonts w:ascii="宋体" w:eastAsia="宋体" w:hAnsi="宋体" w:cs="宋体" w:hint="eastAsia"/>
                <w:color w:val="000000"/>
                <w:kern w:val="2"/>
                <w:lang w:eastAsia="zh-CN"/>
              </w:rPr>
              <w:t>210*45*220</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AEEF285"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1.座台式双孔双温低铅铜铸造本体，表面抛光镀铬处理；</w:t>
            </w:r>
            <w:r w:rsidRPr="005172BB">
              <w:rPr>
                <w:rFonts w:ascii="宋体" w:eastAsia="宋体" w:hAnsi="宋体" w:cs="宋体" w:hint="eastAsia"/>
                <w:color w:val="000000"/>
                <w:lang w:eastAsia="zh-CN"/>
              </w:rPr>
              <w:br/>
              <w:t>2.配升降一体螺旋式阀芯一字型手柄；</w:t>
            </w:r>
            <w:r w:rsidRPr="005172BB">
              <w:rPr>
                <w:rFonts w:ascii="宋体" w:eastAsia="宋体" w:hAnsi="宋体" w:cs="宋体" w:hint="eastAsia"/>
                <w:color w:val="000000"/>
                <w:lang w:eastAsia="zh-CN"/>
              </w:rPr>
              <w:br/>
              <w:t xml:space="preserve">3.八寸（约203mm）平颈水嘴，铜管厚度约2.2mm, 360度可旋转； </w:t>
            </w:r>
            <w:r w:rsidRPr="005172BB">
              <w:rPr>
                <w:rFonts w:ascii="宋体" w:eastAsia="宋体" w:hAnsi="宋体" w:cs="宋体" w:hint="eastAsia"/>
                <w:color w:val="000000"/>
                <w:lang w:eastAsia="zh-CN"/>
              </w:rPr>
              <w:br/>
              <w:t>4.开孔尺寸约25mm*2,左右开孔间距约203mm(偏芯设计可调范围约15mm)，进水接口为标准G1/2外螺纹；</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BDAC244"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个</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25B7E8C"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5 </w:t>
            </w:r>
          </w:p>
        </w:tc>
      </w:tr>
      <w:tr w:rsidR="005172BB" w:rsidRPr="005172BB" w14:paraId="5FBD56F7"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53E25C2"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53</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C3B5A18"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FC23A8"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配HD13</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2F0D52D"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单孔冷热摇摆水龙头（更换冷热龙头）</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2EDD9D"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约</w:t>
            </w:r>
            <w:r w:rsidRPr="005172BB">
              <w:rPr>
                <w:rFonts w:ascii="宋体" w:eastAsia="宋体" w:hAnsi="宋体" w:cs="宋体" w:hint="eastAsia"/>
                <w:color w:val="000000"/>
                <w:kern w:val="2"/>
                <w:lang w:eastAsia="zh-CN"/>
              </w:rPr>
              <w:t>210*45*220</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F8A7B3"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1.座台式双孔双温低铅铜铸造本体，表面抛光镀铬处理；</w:t>
            </w:r>
            <w:r w:rsidRPr="005172BB">
              <w:rPr>
                <w:rFonts w:ascii="宋体" w:eastAsia="宋体" w:hAnsi="宋体" w:cs="宋体" w:hint="eastAsia"/>
                <w:color w:val="000000"/>
                <w:lang w:eastAsia="zh-CN"/>
              </w:rPr>
              <w:br/>
              <w:t>2.配升降一体螺旋式阀芯一字型手柄；</w:t>
            </w:r>
            <w:r w:rsidRPr="005172BB">
              <w:rPr>
                <w:rFonts w:ascii="宋体" w:eastAsia="宋体" w:hAnsi="宋体" w:cs="宋体" w:hint="eastAsia"/>
                <w:color w:val="000000"/>
                <w:lang w:eastAsia="zh-CN"/>
              </w:rPr>
              <w:br/>
              <w:t xml:space="preserve">3.八寸（约203mm）平颈水嘴，铜管厚度约2.2mm, 360度可旋转； </w:t>
            </w:r>
            <w:r w:rsidRPr="005172BB">
              <w:rPr>
                <w:rFonts w:ascii="宋体" w:eastAsia="宋体" w:hAnsi="宋体" w:cs="宋体" w:hint="eastAsia"/>
                <w:color w:val="000000"/>
                <w:lang w:eastAsia="zh-CN"/>
              </w:rPr>
              <w:br/>
              <w:t>4.开孔尺寸约25mm*2,左右开孔间距约203mm(偏芯设计可调范围15mm)，进水接口为标准G1/2外螺纹；</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A466BCD"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个</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AA24EFF"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5 </w:t>
            </w:r>
          </w:p>
        </w:tc>
      </w:tr>
      <w:tr w:rsidR="005172BB" w:rsidRPr="005172BB" w14:paraId="39813E6D"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DBE22C2"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54</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248754D"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0C8B229"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HD23</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E67A8AA"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加装净水超滤机(配烤箱用)</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9BE3D1B"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约</w:t>
            </w:r>
            <w:r w:rsidRPr="005172BB">
              <w:rPr>
                <w:rFonts w:ascii="宋体" w:eastAsia="宋体" w:hAnsi="宋体" w:cs="宋体" w:hint="eastAsia"/>
                <w:color w:val="000000"/>
                <w:kern w:val="2"/>
                <w:lang w:eastAsia="zh-CN"/>
              </w:rPr>
              <w:t>298*120*640mmH</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23AE2E3"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1.净水产量(L/h)：约600:</w:t>
            </w:r>
            <w:r w:rsidRPr="005172BB">
              <w:rPr>
                <w:rFonts w:ascii="宋体" w:eastAsia="宋体" w:hAnsi="宋体" w:cs="宋体" w:hint="eastAsia"/>
                <w:color w:val="000000"/>
                <w:lang w:eastAsia="zh-CN"/>
              </w:rPr>
              <w:br/>
              <w:t>2.额定总净水量（L）：约9000;</w:t>
            </w:r>
            <w:r w:rsidRPr="005172BB">
              <w:rPr>
                <w:rFonts w:ascii="宋体" w:eastAsia="宋体" w:hAnsi="宋体" w:cs="宋体" w:hint="eastAsia"/>
                <w:color w:val="000000"/>
                <w:lang w:eastAsia="zh-CN"/>
              </w:rPr>
              <w:br/>
              <w:t>3.进水压力(MPa)：约0.1-0.4:</w:t>
            </w:r>
            <w:r w:rsidRPr="005172BB">
              <w:rPr>
                <w:rFonts w:ascii="宋体" w:eastAsia="宋体" w:hAnsi="宋体" w:cs="宋体" w:hint="eastAsia"/>
                <w:color w:val="000000"/>
                <w:lang w:eastAsia="zh-CN"/>
              </w:rPr>
              <w:br/>
              <w:t>4.进水温度（"C）：约5~38:</w:t>
            </w:r>
            <w:r w:rsidRPr="005172BB">
              <w:rPr>
                <w:rFonts w:ascii="宋体" w:eastAsia="宋体" w:hAnsi="宋体" w:cs="宋体" w:hint="eastAsia"/>
                <w:color w:val="000000"/>
                <w:lang w:eastAsia="zh-CN"/>
              </w:rPr>
              <w:br/>
              <w:t>5.进、出水接口尺寸：G1/2A外牙：</w:t>
            </w:r>
            <w:r w:rsidRPr="005172BB">
              <w:rPr>
                <w:rFonts w:ascii="宋体" w:eastAsia="宋体" w:hAnsi="宋体" w:cs="宋体" w:hint="eastAsia"/>
                <w:color w:val="000000"/>
                <w:lang w:eastAsia="zh-CN"/>
              </w:rPr>
              <w:br/>
              <w:t>6.聚丙烯棉载银活性炭纤维滤芯2支并联：滤精度0.5微米（有效吸附水中余氣、异色、改善水质口感）：</w:t>
            </w:r>
            <w:r w:rsidRPr="005172BB">
              <w:rPr>
                <w:rFonts w:ascii="宋体" w:eastAsia="宋体" w:hAnsi="宋体" w:cs="宋体" w:hint="eastAsia"/>
                <w:color w:val="000000"/>
                <w:lang w:eastAsia="zh-CN"/>
              </w:rPr>
              <w:br/>
              <w:t>7.出水水压实时监测；</w:t>
            </w:r>
            <w:r w:rsidRPr="005172BB">
              <w:rPr>
                <w:rFonts w:ascii="宋体" w:eastAsia="宋体" w:hAnsi="宋体" w:cs="宋体" w:hint="eastAsia"/>
                <w:color w:val="000000"/>
                <w:lang w:eastAsia="zh-CN"/>
              </w:rPr>
              <w:br/>
              <w:t>8.滤芯旋钮式快插接口</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81F1382"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个</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B3C0B10"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1 </w:t>
            </w:r>
          </w:p>
        </w:tc>
      </w:tr>
      <w:tr w:rsidR="005172BB" w:rsidRPr="005172BB" w14:paraId="583E3160"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E44BEBB"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55</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E55CB53"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C65FC41"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HD26</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F8B1FEE"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加装不锈钢绝电防水插座(10A五孔)</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754D0E5"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kern w:val="2"/>
                <w:lang w:eastAsia="zh-CN"/>
              </w:rPr>
              <w:t>地出电缆线，套不锈钢钢管</w:t>
            </w:r>
            <w:r w:rsidRPr="005172BB">
              <w:rPr>
                <w:rFonts w:ascii="宋体" w:eastAsia="宋体" w:hAnsi="宋体" w:cs="宋体" w:hint="eastAsia"/>
                <w:color w:val="0000FF"/>
                <w:lang w:eastAsia="zh-CN"/>
              </w:rPr>
              <w:t>≥800mm</w:t>
            </w:r>
            <w:r w:rsidRPr="005172BB">
              <w:rPr>
                <w:rFonts w:ascii="宋体" w:eastAsia="宋体" w:hAnsi="宋体" w:cs="宋体" w:hint="eastAsia"/>
                <w:color w:val="000000"/>
                <w:kern w:val="2"/>
                <w:lang w:eastAsia="zh-CN"/>
              </w:rPr>
              <w:t>连接插座</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DE9616"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参考规格：≥长86mm*宽86mm*高42mm；</w:t>
            </w:r>
          </w:p>
          <w:p w14:paraId="2530D356"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1.PC哑光磨砂面盖</w:t>
            </w:r>
          </w:p>
          <w:p w14:paraId="5D286222"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2.防尘认证：IP*6(最高等级)</w:t>
            </w:r>
          </w:p>
          <w:p w14:paraId="71498EA9"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3.阻燃材料：850℃高阻燃PC防火材料</w:t>
            </w:r>
          </w:p>
          <w:p w14:paraId="2DF2E135"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4.无电弧认证：MA无电弧认证(插拔不产生电弧/电火花)</w:t>
            </w:r>
          </w:p>
          <w:p w14:paraId="59B672D0"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5.安全保护门：拥有保护门(触摸插孔/金属误插不触电)</w:t>
            </w:r>
          </w:p>
          <w:p w14:paraId="475F771E"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6.额定电流：10A(5孔)</w:t>
            </w:r>
          </w:p>
          <w:p w14:paraId="3469A6C5"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7.额定电压:220V</w:t>
            </w:r>
          </w:p>
          <w:p w14:paraId="542FAA7B"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 xml:space="preserve">8.最大功率：≥2.5KW(10A)，≥4KW(16A) </w:t>
            </w:r>
          </w:p>
          <w:p w14:paraId="43AC257F"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9.产品尺寸：长86mm*宽86mm(86型 通用安装)</w:t>
            </w:r>
          </w:p>
          <w:p w14:paraId="3E2759CB" w14:textId="77777777" w:rsidR="005172BB" w:rsidRPr="005172BB" w:rsidRDefault="005172BB" w:rsidP="005172BB">
            <w:pPr>
              <w:spacing w:before="0" w:after="0"/>
              <w:jc w:val="left"/>
              <w:textAlignment w:val="center"/>
              <w:rPr>
                <w:rFonts w:ascii="宋体" w:eastAsia="宋体" w:hAnsi="宋体" w:cs="宋体" w:hint="eastAsia"/>
                <w:color w:val="0000FF"/>
                <w:lang w:eastAsia="zh-CN"/>
              </w:rPr>
            </w:pPr>
            <w:r w:rsidRPr="005172BB">
              <w:rPr>
                <w:rFonts w:ascii="宋体" w:eastAsia="宋体" w:hAnsi="宋体" w:cs="宋体" w:hint="eastAsia"/>
                <w:color w:val="0000FF"/>
                <w:lang w:eastAsia="zh-CN"/>
              </w:rPr>
              <w:t>10.暗装(底盒深度45mm以上)</w:t>
            </w:r>
          </w:p>
          <w:p w14:paraId="06ACA6BA"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FF"/>
                <w:lang w:eastAsia="zh-CN"/>
              </w:rPr>
              <w:t>11.安装孔距：60mm(可原位替代普通插座)</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884E937"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个</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DF3ACF0"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30 </w:t>
            </w:r>
          </w:p>
        </w:tc>
      </w:tr>
      <w:tr w:rsidR="005172BB" w:rsidRPr="005172BB" w14:paraId="394DADDF"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4F926EF"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lastRenderedPageBreak/>
              <w:t>56</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55790B7"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B5799EA"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HD27</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AB89340"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双层工作台左右两侧加装不锈钢封板（方便安装插座）</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5F5F803"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约</w:t>
            </w:r>
            <w:r w:rsidRPr="005172BB">
              <w:rPr>
                <w:rFonts w:ascii="宋体" w:eastAsia="宋体" w:hAnsi="宋体" w:cs="宋体" w:hint="eastAsia"/>
                <w:color w:val="000000"/>
                <w:kern w:val="2"/>
                <w:lang w:eastAsia="zh-CN"/>
              </w:rPr>
              <w:t>750*850*1.5</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8384503"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1.外壳:采用不低于304不锈钢磨砂板厚度≥1.5mm；</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BC473A"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块</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F054C51"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4 </w:t>
            </w:r>
          </w:p>
        </w:tc>
      </w:tr>
      <w:tr w:rsidR="005172BB" w:rsidRPr="005172BB" w14:paraId="25823C35"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41413F5"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57</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4E96F0"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F01559E"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HD28</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13E85D5"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约20mm厚云石台面（更换大理石台面）配编号FC30</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6A12AE7"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约</w:t>
            </w:r>
            <w:r w:rsidRPr="005172BB">
              <w:rPr>
                <w:rFonts w:ascii="宋体" w:eastAsia="宋体" w:hAnsi="宋体" w:cs="宋体" w:hint="eastAsia"/>
                <w:color w:val="000000"/>
                <w:kern w:val="2"/>
                <w:lang w:eastAsia="zh-CN"/>
              </w:rPr>
              <w:t>2250*1000*20</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FF79065"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约20mm厚纯白色云石面</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76B608A"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套</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D634CB3"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9 </w:t>
            </w:r>
          </w:p>
        </w:tc>
      </w:tr>
      <w:tr w:rsidR="005172BB" w:rsidRPr="005172BB" w14:paraId="63EFBCBA"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04C742E"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58</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011C1A8"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43F25AC"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HD34</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594F095"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约20mm厚云石台面（更换大理石台面）配编号FC23</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DE4757"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约</w:t>
            </w:r>
            <w:r w:rsidRPr="005172BB">
              <w:rPr>
                <w:rFonts w:ascii="宋体" w:eastAsia="宋体" w:hAnsi="宋体" w:cs="宋体" w:hint="eastAsia"/>
                <w:color w:val="000000"/>
                <w:kern w:val="2"/>
                <w:lang w:eastAsia="zh-CN"/>
              </w:rPr>
              <w:t>2000*800*20</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363ABD3"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约20mm厚纯白色云石面</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1C3819E"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套</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4503436"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2 </w:t>
            </w:r>
          </w:p>
        </w:tc>
      </w:tr>
      <w:tr w:rsidR="005172BB" w:rsidRPr="005172BB" w14:paraId="737D3212"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F2825DA"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59</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4106D2"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3AF6C0C"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HD35</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BD0E653"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约20mm厚云石台面（更换大理石台面）配编号FC23</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820A916"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约</w:t>
            </w:r>
            <w:r w:rsidRPr="005172BB">
              <w:rPr>
                <w:rFonts w:ascii="宋体" w:eastAsia="宋体" w:hAnsi="宋体" w:cs="宋体" w:hint="eastAsia"/>
                <w:color w:val="000000"/>
                <w:kern w:val="2"/>
                <w:lang w:eastAsia="zh-CN"/>
              </w:rPr>
              <w:t>7400*770*20</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8038DE7"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约20mm厚纯白色云石面</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B67B9BF"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套</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4DC4A1"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1 </w:t>
            </w:r>
          </w:p>
        </w:tc>
      </w:tr>
      <w:tr w:rsidR="005172BB" w:rsidRPr="005172BB" w14:paraId="5749C376"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4F6D7B9"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60</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CBE9F5D"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7F46D62"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HD36</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714FDB9"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约20mm厚云石台面（更换大理石台面）配编号FC23</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B569A18"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约</w:t>
            </w:r>
            <w:r w:rsidRPr="005172BB">
              <w:rPr>
                <w:rFonts w:ascii="宋体" w:eastAsia="宋体" w:hAnsi="宋体" w:cs="宋体" w:hint="eastAsia"/>
                <w:color w:val="000000"/>
                <w:kern w:val="2"/>
                <w:lang w:eastAsia="zh-CN"/>
              </w:rPr>
              <w:t>3000*770*20</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62562C"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约20mm厚纯白色云石面</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B90AC74"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套</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834A925"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2 </w:t>
            </w:r>
          </w:p>
        </w:tc>
      </w:tr>
      <w:tr w:rsidR="005172BB" w:rsidRPr="005172BB" w14:paraId="159D6D7B"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3DC6999"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61</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9CBE35A"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DDEC8F"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HD37</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C8DCF9"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加装紫外线净水超滤机（制冰机用）配编号HD01)</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D2310B"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约</w:t>
            </w:r>
            <w:r w:rsidRPr="005172BB">
              <w:rPr>
                <w:rFonts w:ascii="宋体" w:eastAsia="宋体" w:hAnsi="宋体" w:cs="宋体" w:hint="eastAsia"/>
                <w:color w:val="000000"/>
                <w:kern w:val="2"/>
                <w:lang w:eastAsia="zh-CN"/>
              </w:rPr>
              <w:t>155*120*610+Φ50*435mm</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BB0651D"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1.净水产量（L/h)：约360；</w:t>
            </w:r>
            <w:r w:rsidRPr="005172BB">
              <w:rPr>
                <w:rFonts w:ascii="宋体" w:eastAsia="宋体" w:hAnsi="宋体" w:cs="宋体" w:hint="eastAsia"/>
                <w:color w:val="000000"/>
                <w:lang w:eastAsia="zh-CN"/>
              </w:rPr>
              <w:br/>
              <w:t>2.额定总净水量（L）: 约6000;</w:t>
            </w:r>
            <w:r w:rsidRPr="005172BB">
              <w:rPr>
                <w:rFonts w:ascii="宋体" w:eastAsia="宋体" w:hAnsi="宋体" w:cs="宋体" w:hint="eastAsia"/>
                <w:color w:val="000000"/>
                <w:lang w:eastAsia="zh-CN"/>
              </w:rPr>
              <w:br/>
              <w:t>3.进水压力(MPa)：约0.1-0.4；</w:t>
            </w:r>
            <w:r w:rsidRPr="005172BB">
              <w:rPr>
                <w:rFonts w:ascii="宋体" w:eastAsia="宋体" w:hAnsi="宋体" w:cs="宋体" w:hint="eastAsia"/>
                <w:color w:val="000000"/>
                <w:lang w:eastAsia="zh-CN"/>
              </w:rPr>
              <w:br/>
              <w:t>4.进水温度（℃）：约5~38；</w:t>
            </w:r>
            <w:r w:rsidRPr="005172BB">
              <w:rPr>
                <w:rFonts w:ascii="宋体" w:eastAsia="宋体" w:hAnsi="宋体" w:cs="宋体" w:hint="eastAsia"/>
                <w:color w:val="000000"/>
                <w:lang w:eastAsia="zh-CN"/>
              </w:rPr>
              <w:br/>
              <w:t>5.进、出水接口尺寸：G1/2A外牙；</w:t>
            </w:r>
            <w:r w:rsidRPr="005172BB">
              <w:rPr>
                <w:rFonts w:ascii="宋体" w:eastAsia="宋体" w:hAnsi="宋体" w:cs="宋体" w:hint="eastAsia"/>
                <w:color w:val="000000"/>
                <w:lang w:eastAsia="zh-CN"/>
              </w:rPr>
              <w:br/>
              <w:t>6.超滤膜滤芯：过滤精度0.01微米；（可有效去除水中铁锈、泥沙、胶体、杂质、细菌、病毒等）；</w:t>
            </w:r>
            <w:r w:rsidRPr="005172BB">
              <w:rPr>
                <w:rFonts w:ascii="宋体" w:eastAsia="宋体" w:hAnsi="宋体" w:cs="宋体" w:hint="eastAsia"/>
                <w:color w:val="000000"/>
                <w:lang w:eastAsia="zh-CN"/>
              </w:rPr>
              <w:br/>
              <w:t>7.出水水压实时监测；</w:t>
            </w:r>
            <w:r w:rsidRPr="005172BB">
              <w:rPr>
                <w:rFonts w:ascii="宋体" w:eastAsia="宋体" w:hAnsi="宋体" w:cs="宋体" w:hint="eastAsia"/>
                <w:color w:val="000000"/>
                <w:lang w:eastAsia="zh-CN"/>
              </w:rPr>
              <w:br/>
              <w:t>8.滤芯旋钮式快插接口；</w:t>
            </w:r>
            <w:r w:rsidRPr="005172BB">
              <w:rPr>
                <w:rFonts w:ascii="宋体" w:eastAsia="宋体" w:hAnsi="宋体" w:cs="宋体" w:hint="eastAsia"/>
                <w:color w:val="000000"/>
                <w:lang w:eastAsia="zh-CN"/>
              </w:rPr>
              <w:br/>
              <w:t>9.UV紫外线进、出水接口尺寸：G1/2A外牙；</w:t>
            </w:r>
            <w:r w:rsidRPr="005172BB">
              <w:rPr>
                <w:rFonts w:ascii="宋体" w:eastAsia="宋体" w:hAnsi="宋体" w:cs="宋体" w:hint="eastAsia"/>
                <w:color w:val="000000"/>
                <w:lang w:eastAsia="zh-CN"/>
              </w:rPr>
              <w:br/>
              <w:t>10.紫外线二次杀菌及抑菌,净水产量（L/h)：450-680；</w:t>
            </w:r>
            <w:r w:rsidRPr="005172BB">
              <w:rPr>
                <w:rFonts w:ascii="宋体" w:eastAsia="宋体" w:hAnsi="宋体" w:cs="宋体" w:hint="eastAsia"/>
                <w:color w:val="000000"/>
                <w:lang w:eastAsia="zh-CN"/>
              </w:rPr>
              <w:br/>
            </w:r>
            <w:r w:rsidRPr="005172BB">
              <w:rPr>
                <w:rFonts w:ascii="宋体" w:eastAsia="宋体" w:hAnsi="宋体" w:cs="宋体" w:hint="eastAsia"/>
                <w:color w:val="000000"/>
                <w:lang w:eastAsia="zh-CN"/>
              </w:rPr>
              <w:lastRenderedPageBreak/>
              <w:t>11.电压220V 50Hz 15W；</w:t>
            </w:r>
            <w:r w:rsidRPr="005172BB">
              <w:rPr>
                <w:rFonts w:ascii="宋体" w:eastAsia="宋体" w:hAnsi="宋体" w:cs="宋体" w:hint="eastAsia"/>
                <w:color w:val="000000"/>
                <w:lang w:eastAsia="zh-CN"/>
              </w:rPr>
              <w:br/>
              <w:t xml:space="preserve">12.监测方式：蜂鸣报警+指示灯闪烁的方式;       </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923D583"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lastRenderedPageBreak/>
              <w:t>个</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EC2E378"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1 </w:t>
            </w:r>
          </w:p>
        </w:tc>
      </w:tr>
      <w:tr w:rsidR="005172BB" w:rsidRPr="005172BB" w14:paraId="39F6CC88" w14:textId="77777777" w:rsidTr="00FC61CC">
        <w:trPr>
          <w:trHeight w:val="500"/>
        </w:trPr>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37DB6F6"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Times New Roman" w:hint="eastAsia"/>
                <w:color w:val="000000"/>
                <w:kern w:val="2"/>
                <w:lang w:eastAsia="zh-CN"/>
              </w:rPr>
              <w:t>62</w:t>
            </w:r>
          </w:p>
        </w:tc>
        <w:tc>
          <w:tcPr>
            <w:tcW w:w="4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8E0ECD0"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7E99B31"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JB15</w:t>
            </w:r>
          </w:p>
        </w:tc>
        <w:tc>
          <w:tcPr>
            <w:tcW w:w="6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7F3600C"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加装紫外线净水超滤机（制冰机用）配编号JB11)</w:t>
            </w:r>
          </w:p>
        </w:tc>
        <w:tc>
          <w:tcPr>
            <w:tcW w:w="6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EB87D82" w14:textId="77777777" w:rsidR="005172BB" w:rsidRPr="005172BB" w:rsidRDefault="005172BB" w:rsidP="005172BB">
            <w:pPr>
              <w:widowControl w:val="0"/>
              <w:spacing w:before="0" w:after="0"/>
              <w:jc w:val="center"/>
              <w:rPr>
                <w:rFonts w:ascii="宋体" w:eastAsia="宋体" w:hAnsi="宋体" w:cs="宋体" w:hint="eastAsia"/>
                <w:color w:val="000000"/>
                <w:kern w:val="2"/>
                <w:lang w:eastAsia="zh-CN"/>
              </w:rPr>
            </w:pPr>
            <w:r w:rsidRPr="005172BB">
              <w:rPr>
                <w:rFonts w:ascii="宋体" w:eastAsia="宋体" w:hAnsi="宋体" w:cs="宋体" w:hint="eastAsia"/>
                <w:color w:val="000000"/>
                <w:kern w:val="2"/>
                <w:lang w:eastAsia="zh-CN"/>
              </w:rPr>
              <w:t>155*120*610+Φ50*435mm</w:t>
            </w:r>
          </w:p>
        </w:tc>
        <w:tc>
          <w:tcPr>
            <w:tcW w:w="19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6B3B333" w14:textId="77777777" w:rsidR="005172BB" w:rsidRPr="005172BB" w:rsidRDefault="005172BB" w:rsidP="005172BB">
            <w:pPr>
              <w:spacing w:before="0" w:after="0"/>
              <w:jc w:val="left"/>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1.净水产量（L/h)：约360；</w:t>
            </w:r>
            <w:r w:rsidRPr="005172BB">
              <w:rPr>
                <w:rFonts w:ascii="宋体" w:eastAsia="宋体" w:hAnsi="宋体" w:cs="宋体" w:hint="eastAsia"/>
                <w:color w:val="000000"/>
                <w:lang w:eastAsia="zh-CN"/>
              </w:rPr>
              <w:br/>
              <w:t>2.额定总净水量（L）: 约6000;</w:t>
            </w:r>
            <w:r w:rsidRPr="005172BB">
              <w:rPr>
                <w:rFonts w:ascii="宋体" w:eastAsia="宋体" w:hAnsi="宋体" w:cs="宋体" w:hint="eastAsia"/>
                <w:color w:val="000000"/>
                <w:lang w:eastAsia="zh-CN"/>
              </w:rPr>
              <w:br/>
              <w:t>3.进水压力(MPa)：约0.1-0.4；</w:t>
            </w:r>
            <w:r w:rsidRPr="005172BB">
              <w:rPr>
                <w:rFonts w:ascii="宋体" w:eastAsia="宋体" w:hAnsi="宋体" w:cs="宋体" w:hint="eastAsia"/>
                <w:color w:val="000000"/>
                <w:lang w:eastAsia="zh-CN"/>
              </w:rPr>
              <w:br/>
              <w:t>4.进水温度（℃）：约5~38；</w:t>
            </w:r>
            <w:r w:rsidRPr="005172BB">
              <w:rPr>
                <w:rFonts w:ascii="宋体" w:eastAsia="宋体" w:hAnsi="宋体" w:cs="宋体" w:hint="eastAsia"/>
                <w:color w:val="000000"/>
                <w:lang w:eastAsia="zh-CN"/>
              </w:rPr>
              <w:br/>
              <w:t>5.进、出水接口尺寸：G1/2A外牙；</w:t>
            </w:r>
            <w:r w:rsidRPr="005172BB">
              <w:rPr>
                <w:rFonts w:ascii="宋体" w:eastAsia="宋体" w:hAnsi="宋体" w:cs="宋体" w:hint="eastAsia"/>
                <w:color w:val="000000"/>
                <w:lang w:eastAsia="zh-CN"/>
              </w:rPr>
              <w:br/>
              <w:t>6.超滤膜滤芯：过滤精度0.01微米；（可有效去除水中铁锈、泥沙、胶体、杂质、细菌、病毒等）；</w:t>
            </w:r>
            <w:r w:rsidRPr="005172BB">
              <w:rPr>
                <w:rFonts w:ascii="宋体" w:eastAsia="宋体" w:hAnsi="宋体" w:cs="宋体" w:hint="eastAsia"/>
                <w:color w:val="000000"/>
                <w:lang w:eastAsia="zh-CN"/>
              </w:rPr>
              <w:br/>
              <w:t>7.出水水压实时监测；</w:t>
            </w:r>
            <w:r w:rsidRPr="005172BB">
              <w:rPr>
                <w:rFonts w:ascii="宋体" w:eastAsia="宋体" w:hAnsi="宋体" w:cs="宋体" w:hint="eastAsia"/>
                <w:color w:val="000000"/>
                <w:lang w:eastAsia="zh-CN"/>
              </w:rPr>
              <w:br/>
              <w:t>8.滤芯旋钮式快插接口；</w:t>
            </w:r>
            <w:r w:rsidRPr="005172BB">
              <w:rPr>
                <w:rFonts w:ascii="宋体" w:eastAsia="宋体" w:hAnsi="宋体" w:cs="宋体" w:hint="eastAsia"/>
                <w:color w:val="000000"/>
                <w:lang w:eastAsia="zh-CN"/>
              </w:rPr>
              <w:br/>
              <w:t>9.UV紫外线进、出水接口尺寸：G1/2A外牙；</w:t>
            </w:r>
            <w:r w:rsidRPr="005172BB">
              <w:rPr>
                <w:rFonts w:ascii="宋体" w:eastAsia="宋体" w:hAnsi="宋体" w:cs="宋体" w:hint="eastAsia"/>
                <w:color w:val="000000"/>
                <w:lang w:eastAsia="zh-CN"/>
              </w:rPr>
              <w:br/>
              <w:t>10.紫外线二次杀菌及抑菌,净水产量（L/h)：约450-680；</w:t>
            </w:r>
            <w:r w:rsidRPr="005172BB">
              <w:rPr>
                <w:rFonts w:ascii="宋体" w:eastAsia="宋体" w:hAnsi="宋体" w:cs="宋体" w:hint="eastAsia"/>
                <w:color w:val="000000"/>
                <w:lang w:eastAsia="zh-CN"/>
              </w:rPr>
              <w:br/>
              <w:t>11.电压220V 50Hz 15W；</w:t>
            </w:r>
            <w:r w:rsidRPr="005172BB">
              <w:rPr>
                <w:rFonts w:ascii="宋体" w:eastAsia="宋体" w:hAnsi="宋体" w:cs="宋体" w:hint="eastAsia"/>
                <w:color w:val="000000"/>
                <w:lang w:eastAsia="zh-CN"/>
              </w:rPr>
              <w:br/>
              <w:t xml:space="preserve">12.监测方式：蜂鸣报警+指示灯闪烁的方式;       </w:t>
            </w:r>
          </w:p>
        </w:tc>
        <w:tc>
          <w:tcPr>
            <w:tcW w:w="3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EE9699"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个</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A145B13" w14:textId="77777777" w:rsidR="005172BB" w:rsidRPr="005172BB" w:rsidRDefault="005172BB" w:rsidP="005172BB">
            <w:pPr>
              <w:spacing w:before="0" w:after="0"/>
              <w:jc w:val="center"/>
              <w:textAlignment w:val="center"/>
              <w:rPr>
                <w:rFonts w:ascii="宋体" w:eastAsia="宋体" w:hAnsi="宋体" w:cs="宋体" w:hint="eastAsia"/>
                <w:color w:val="000000"/>
                <w:lang w:eastAsia="zh-CN"/>
              </w:rPr>
            </w:pPr>
            <w:r w:rsidRPr="005172BB">
              <w:rPr>
                <w:rFonts w:ascii="宋体" w:eastAsia="宋体" w:hAnsi="宋体" w:cs="宋体" w:hint="eastAsia"/>
                <w:color w:val="000000"/>
                <w:lang w:eastAsia="zh-CN"/>
              </w:rPr>
              <w:t xml:space="preserve">1 </w:t>
            </w:r>
          </w:p>
        </w:tc>
      </w:tr>
    </w:tbl>
    <w:p w14:paraId="4C115512" w14:textId="77777777" w:rsidR="005172BB" w:rsidRPr="005172BB" w:rsidRDefault="005172BB" w:rsidP="005172BB">
      <w:pPr>
        <w:widowControl w:val="0"/>
        <w:spacing w:before="0" w:after="0" w:line="360" w:lineRule="auto"/>
        <w:rPr>
          <w:rFonts w:ascii="宋体" w:eastAsia="宋体" w:hAnsi="宋体" w:cs="等线" w:hint="eastAsia"/>
          <w:kern w:val="2"/>
          <w:sz w:val="24"/>
          <w:szCs w:val="24"/>
          <w:lang w:eastAsia="zh-CN"/>
        </w:rPr>
      </w:pPr>
    </w:p>
    <w:p w14:paraId="4FF9814F" w14:textId="77777777" w:rsidR="005172BB" w:rsidRPr="005172BB" w:rsidRDefault="005172BB" w:rsidP="005172BB">
      <w:pPr>
        <w:widowControl w:val="0"/>
        <w:spacing w:before="0" w:after="0" w:line="360" w:lineRule="auto"/>
        <w:ind w:firstLineChars="200" w:firstLine="480"/>
        <w:rPr>
          <w:rFonts w:ascii="宋体" w:eastAsia="宋体" w:hAnsi="宋体" w:cs="等线" w:hint="eastAsia"/>
          <w:kern w:val="2"/>
          <w:sz w:val="24"/>
          <w:szCs w:val="24"/>
          <w:lang w:eastAsia="zh-CN"/>
        </w:rPr>
      </w:pPr>
      <w:r w:rsidRPr="005172BB">
        <w:rPr>
          <w:rFonts w:ascii="宋体" w:eastAsia="宋体" w:hAnsi="宋体" w:cs="等线" w:hint="eastAsia"/>
          <w:kern w:val="2"/>
          <w:sz w:val="24"/>
          <w:szCs w:val="24"/>
          <w:lang w:eastAsia="zh-CN"/>
        </w:rPr>
        <w:t>1</w:t>
      </w:r>
      <w:r w:rsidRPr="005172BB">
        <w:rPr>
          <w:rFonts w:ascii="宋体" w:eastAsia="宋体" w:hAnsi="宋体" w:cs="等线"/>
          <w:kern w:val="2"/>
          <w:sz w:val="24"/>
          <w:szCs w:val="24"/>
          <w:lang w:eastAsia="zh-CN"/>
        </w:rPr>
        <w:t>.</w:t>
      </w:r>
      <w:r w:rsidRPr="005172BB">
        <w:rPr>
          <w:rFonts w:ascii="宋体" w:eastAsia="宋体" w:hAnsi="宋体" w:cs="等线" w:hint="eastAsia"/>
          <w:kern w:val="2"/>
          <w:sz w:val="24"/>
          <w:szCs w:val="24"/>
          <w:lang w:eastAsia="zh-CN"/>
        </w:rPr>
        <w:t>根据清单要求，按照参数要求进行设备采购。</w:t>
      </w:r>
      <w:r w:rsidRPr="005172BB">
        <w:rPr>
          <w:rFonts w:ascii="宋体" w:eastAsia="宋体" w:hAnsi="宋体" w:cs="等线"/>
          <w:kern w:val="2"/>
          <w:sz w:val="24"/>
          <w:szCs w:val="24"/>
          <w:lang w:eastAsia="zh-CN"/>
        </w:rPr>
        <w:t xml:space="preserve"> </w:t>
      </w:r>
    </w:p>
    <w:p w14:paraId="31E29183" w14:textId="77777777" w:rsidR="005172BB" w:rsidRPr="005172BB" w:rsidRDefault="005172BB" w:rsidP="005172BB">
      <w:pPr>
        <w:widowControl w:val="0"/>
        <w:spacing w:before="0" w:after="0" w:line="360" w:lineRule="auto"/>
        <w:ind w:left="480"/>
        <w:rPr>
          <w:rFonts w:ascii="宋体" w:eastAsia="宋体" w:hAnsi="宋体" w:cs="等线" w:hint="eastAsia"/>
          <w:kern w:val="2"/>
          <w:sz w:val="24"/>
          <w:szCs w:val="24"/>
          <w:lang w:eastAsia="zh-CN"/>
        </w:rPr>
      </w:pPr>
      <w:r w:rsidRPr="005172BB">
        <w:rPr>
          <w:rFonts w:ascii="宋体" w:eastAsia="宋体" w:hAnsi="宋体" w:cs="等线" w:hint="eastAsia"/>
          <w:kern w:val="2"/>
          <w:sz w:val="24"/>
          <w:szCs w:val="24"/>
          <w:lang w:eastAsia="zh-CN"/>
        </w:rPr>
        <w:t>2</w:t>
      </w:r>
      <w:r w:rsidRPr="005172BB">
        <w:rPr>
          <w:rFonts w:ascii="宋体" w:eastAsia="宋体" w:hAnsi="宋体" w:cs="等线"/>
          <w:kern w:val="2"/>
          <w:sz w:val="24"/>
          <w:szCs w:val="24"/>
          <w:lang w:eastAsia="zh-CN"/>
        </w:rPr>
        <w:t>.</w:t>
      </w:r>
      <w:r w:rsidRPr="005172BB">
        <w:rPr>
          <w:rFonts w:ascii="宋体" w:eastAsia="宋体" w:hAnsi="宋体" w:cs="等线" w:hint="eastAsia"/>
          <w:kern w:val="2"/>
          <w:sz w:val="24"/>
          <w:szCs w:val="24"/>
          <w:lang w:eastAsia="zh-CN"/>
        </w:rPr>
        <w:t>采购的设备必须安装到图纸指定位置。</w:t>
      </w:r>
    </w:p>
    <w:p w14:paraId="5BF511F3" w14:textId="77777777" w:rsidR="005172BB" w:rsidRPr="005172BB" w:rsidRDefault="005172BB" w:rsidP="005172BB">
      <w:pPr>
        <w:widowControl w:val="0"/>
        <w:spacing w:before="0" w:after="0" w:line="360" w:lineRule="auto"/>
        <w:ind w:left="480"/>
        <w:rPr>
          <w:rFonts w:ascii="宋体" w:eastAsia="宋体" w:hAnsi="宋体" w:cs="等线" w:hint="eastAsia"/>
          <w:kern w:val="2"/>
          <w:sz w:val="24"/>
          <w:szCs w:val="24"/>
          <w:lang w:eastAsia="zh-CN"/>
        </w:rPr>
      </w:pPr>
      <w:r w:rsidRPr="005172BB">
        <w:rPr>
          <w:rFonts w:ascii="宋体" w:eastAsia="宋体" w:hAnsi="宋体" w:cs="等线" w:hint="eastAsia"/>
          <w:kern w:val="2"/>
          <w:sz w:val="24"/>
          <w:szCs w:val="24"/>
          <w:lang w:eastAsia="zh-CN"/>
        </w:rPr>
        <w:t>3</w:t>
      </w:r>
      <w:r w:rsidRPr="005172BB">
        <w:rPr>
          <w:rFonts w:ascii="宋体" w:eastAsia="宋体" w:hAnsi="宋体" w:cs="等线"/>
          <w:kern w:val="2"/>
          <w:sz w:val="24"/>
          <w:szCs w:val="24"/>
          <w:lang w:eastAsia="zh-CN"/>
        </w:rPr>
        <w:t>.</w:t>
      </w:r>
      <w:r w:rsidRPr="005172BB">
        <w:rPr>
          <w:rFonts w:ascii="宋体" w:eastAsia="宋体" w:hAnsi="宋体" w:cs="等线" w:hint="eastAsia"/>
          <w:kern w:val="2"/>
          <w:sz w:val="24"/>
          <w:szCs w:val="24"/>
          <w:lang w:eastAsia="zh-CN"/>
        </w:rPr>
        <w:t>采购的设备要提供</w:t>
      </w:r>
      <w:r w:rsidRPr="005172BB">
        <w:rPr>
          <w:rFonts w:ascii="宋体" w:eastAsia="宋体" w:hAnsi="宋体" w:cs="等线"/>
          <w:kern w:val="2"/>
          <w:sz w:val="24"/>
          <w:szCs w:val="24"/>
          <w:lang w:eastAsia="zh-CN"/>
        </w:rPr>
        <w:t>3</w:t>
      </w:r>
      <w:r w:rsidRPr="005172BB">
        <w:rPr>
          <w:rFonts w:ascii="宋体" w:eastAsia="宋体" w:hAnsi="宋体" w:cs="等线" w:hint="eastAsia"/>
          <w:kern w:val="2"/>
          <w:sz w:val="24"/>
          <w:szCs w:val="24"/>
          <w:lang w:eastAsia="zh-CN"/>
        </w:rPr>
        <w:t>年质保，2</w:t>
      </w:r>
      <w:r w:rsidRPr="005172BB">
        <w:rPr>
          <w:rFonts w:ascii="宋体" w:eastAsia="宋体" w:hAnsi="宋体" w:cs="等线"/>
          <w:kern w:val="2"/>
          <w:sz w:val="24"/>
          <w:szCs w:val="24"/>
          <w:lang w:eastAsia="zh-CN"/>
        </w:rPr>
        <w:t>4</w:t>
      </w:r>
      <w:r w:rsidRPr="005172BB">
        <w:rPr>
          <w:rFonts w:ascii="宋体" w:eastAsia="宋体" w:hAnsi="宋体" w:cs="等线" w:hint="eastAsia"/>
          <w:kern w:val="2"/>
          <w:sz w:val="24"/>
          <w:szCs w:val="24"/>
          <w:lang w:eastAsia="zh-CN"/>
        </w:rPr>
        <w:t>小时维修响应服务。</w:t>
      </w:r>
    </w:p>
    <w:p w14:paraId="63BE7C6E" w14:textId="77777777" w:rsidR="005172BB" w:rsidRPr="005172BB" w:rsidRDefault="005172BB" w:rsidP="005172BB">
      <w:pPr>
        <w:widowControl w:val="0"/>
        <w:spacing w:before="0" w:after="0" w:line="360" w:lineRule="auto"/>
        <w:rPr>
          <w:rFonts w:ascii="宋体" w:eastAsia="宋体" w:hAnsi="宋体" w:cs="等线" w:hint="eastAsia"/>
          <w:kern w:val="2"/>
          <w:sz w:val="24"/>
          <w:szCs w:val="24"/>
          <w:lang w:eastAsia="zh-CN"/>
        </w:rPr>
      </w:pPr>
      <w:r w:rsidRPr="005172BB">
        <w:rPr>
          <w:rFonts w:ascii="宋体" w:eastAsia="宋体" w:hAnsi="宋体" w:cs="等线" w:hint="eastAsia"/>
          <w:kern w:val="2"/>
          <w:sz w:val="24"/>
          <w:szCs w:val="24"/>
          <w:lang w:eastAsia="zh-CN"/>
        </w:rPr>
        <w:t>（三）西餐学院实训室小件搬迁要求、办公室搬迁要求</w:t>
      </w:r>
    </w:p>
    <w:tbl>
      <w:tblPr>
        <w:tblW w:w="9451" w:type="dxa"/>
        <w:jc w:val="center"/>
        <w:tblLayout w:type="fixed"/>
        <w:tblLook w:val="04A0" w:firstRow="1" w:lastRow="0" w:firstColumn="1" w:lastColumn="0" w:noHBand="0" w:noVBand="1"/>
      </w:tblPr>
      <w:tblGrid>
        <w:gridCol w:w="696"/>
        <w:gridCol w:w="1606"/>
        <w:gridCol w:w="1400"/>
        <w:gridCol w:w="5749"/>
      </w:tblGrid>
      <w:tr w:rsidR="005172BB" w:rsidRPr="005172BB" w14:paraId="6B27CB7F" w14:textId="77777777" w:rsidTr="00FC61CC">
        <w:trPr>
          <w:trHeight w:val="278"/>
          <w:jc w:val="center"/>
        </w:trPr>
        <w:tc>
          <w:tcPr>
            <w:tcW w:w="696" w:type="dxa"/>
            <w:tcBorders>
              <w:top w:val="single" w:sz="4" w:space="0" w:color="auto"/>
              <w:left w:val="single" w:sz="4" w:space="0" w:color="auto"/>
              <w:bottom w:val="single" w:sz="4" w:space="0" w:color="auto"/>
              <w:right w:val="single" w:sz="4" w:space="0" w:color="auto"/>
            </w:tcBorders>
            <w:vAlign w:val="center"/>
          </w:tcPr>
          <w:p w14:paraId="1DB86A0B" w14:textId="77777777" w:rsidR="005172BB" w:rsidRPr="005172BB" w:rsidRDefault="005172BB" w:rsidP="005172BB">
            <w:pPr>
              <w:spacing w:before="0" w:after="0"/>
              <w:jc w:val="center"/>
              <w:rPr>
                <w:rFonts w:ascii="宋体" w:eastAsia="宋体" w:hAnsi="宋体" w:cs="仿宋_GB2312" w:hint="eastAsia"/>
                <w:color w:val="000000"/>
                <w:sz w:val="24"/>
                <w:szCs w:val="24"/>
                <w:lang w:eastAsia="zh-CN"/>
              </w:rPr>
            </w:pPr>
            <w:r w:rsidRPr="005172BB">
              <w:rPr>
                <w:rFonts w:ascii="宋体" w:eastAsia="宋体" w:hAnsi="宋体" w:cs="仿宋_GB2312" w:hint="eastAsia"/>
                <w:color w:val="000000"/>
                <w:sz w:val="24"/>
                <w:szCs w:val="24"/>
                <w:lang w:eastAsia="zh-CN"/>
              </w:rPr>
              <w:t>序号</w:t>
            </w:r>
          </w:p>
        </w:tc>
        <w:tc>
          <w:tcPr>
            <w:tcW w:w="1606" w:type="dxa"/>
            <w:tcBorders>
              <w:top w:val="single" w:sz="4" w:space="0" w:color="auto"/>
              <w:left w:val="single" w:sz="4" w:space="0" w:color="auto"/>
              <w:bottom w:val="single" w:sz="4" w:space="0" w:color="auto"/>
              <w:right w:val="single" w:sz="4" w:space="0" w:color="auto"/>
            </w:tcBorders>
            <w:noWrap/>
            <w:vAlign w:val="center"/>
          </w:tcPr>
          <w:p w14:paraId="46C8F8EB" w14:textId="77777777" w:rsidR="005172BB" w:rsidRPr="005172BB" w:rsidRDefault="005172BB" w:rsidP="005172BB">
            <w:pPr>
              <w:spacing w:before="0" w:after="0"/>
              <w:jc w:val="center"/>
              <w:rPr>
                <w:rFonts w:ascii="宋体" w:eastAsia="宋体" w:hAnsi="宋体" w:cs="仿宋_GB2312" w:hint="eastAsia"/>
                <w:color w:val="000000"/>
                <w:sz w:val="24"/>
                <w:szCs w:val="24"/>
                <w:lang w:eastAsia="zh-CN"/>
              </w:rPr>
            </w:pPr>
            <w:r w:rsidRPr="005172BB">
              <w:rPr>
                <w:rFonts w:ascii="宋体" w:eastAsia="宋体" w:hAnsi="宋体" w:cs="仿宋_GB2312" w:hint="eastAsia"/>
                <w:color w:val="000000"/>
                <w:sz w:val="24"/>
                <w:szCs w:val="24"/>
                <w:lang w:eastAsia="zh-CN"/>
              </w:rPr>
              <w:t>名称</w:t>
            </w:r>
          </w:p>
        </w:tc>
        <w:tc>
          <w:tcPr>
            <w:tcW w:w="1400" w:type="dxa"/>
            <w:tcBorders>
              <w:top w:val="single" w:sz="4" w:space="0" w:color="auto"/>
              <w:left w:val="nil"/>
              <w:bottom w:val="single" w:sz="4" w:space="0" w:color="auto"/>
              <w:right w:val="single" w:sz="4" w:space="0" w:color="auto"/>
            </w:tcBorders>
            <w:noWrap/>
            <w:vAlign w:val="center"/>
          </w:tcPr>
          <w:p w14:paraId="27022FCE" w14:textId="77777777" w:rsidR="005172BB" w:rsidRPr="005172BB" w:rsidRDefault="005172BB" w:rsidP="005172BB">
            <w:pPr>
              <w:spacing w:before="0" w:after="0"/>
              <w:jc w:val="center"/>
              <w:rPr>
                <w:rFonts w:ascii="宋体" w:eastAsia="宋体" w:hAnsi="宋体" w:cs="仿宋_GB2312" w:hint="eastAsia"/>
                <w:color w:val="000000"/>
                <w:sz w:val="24"/>
                <w:szCs w:val="24"/>
                <w:lang w:eastAsia="zh-CN"/>
              </w:rPr>
            </w:pPr>
            <w:r w:rsidRPr="005172BB">
              <w:rPr>
                <w:rFonts w:ascii="宋体" w:eastAsia="宋体" w:hAnsi="宋体" w:cs="仿宋_GB2312" w:hint="eastAsia"/>
                <w:color w:val="000000"/>
                <w:sz w:val="24"/>
                <w:szCs w:val="24"/>
                <w:lang w:eastAsia="zh-CN"/>
              </w:rPr>
              <w:t>门牌</w:t>
            </w:r>
          </w:p>
        </w:tc>
        <w:tc>
          <w:tcPr>
            <w:tcW w:w="5749" w:type="dxa"/>
            <w:tcBorders>
              <w:top w:val="single" w:sz="4" w:space="0" w:color="auto"/>
              <w:left w:val="nil"/>
              <w:bottom w:val="single" w:sz="4" w:space="0" w:color="auto"/>
              <w:right w:val="single" w:sz="4" w:space="0" w:color="auto"/>
            </w:tcBorders>
            <w:noWrap/>
            <w:vAlign w:val="center"/>
          </w:tcPr>
          <w:p w14:paraId="19F0C2E9"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暂估小件物品数量</w:t>
            </w:r>
          </w:p>
          <w:p w14:paraId="44722CA7"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（暂估数量，以实际搬迁时数量为准）</w:t>
            </w:r>
          </w:p>
        </w:tc>
      </w:tr>
      <w:tr w:rsidR="005172BB" w:rsidRPr="005172BB" w14:paraId="7873F7D6" w14:textId="77777777" w:rsidTr="00FC61CC">
        <w:trPr>
          <w:trHeight w:val="278"/>
          <w:jc w:val="center"/>
        </w:trPr>
        <w:tc>
          <w:tcPr>
            <w:tcW w:w="696" w:type="dxa"/>
            <w:tcBorders>
              <w:top w:val="nil"/>
              <w:left w:val="single" w:sz="4" w:space="0" w:color="auto"/>
              <w:bottom w:val="single" w:sz="4" w:space="0" w:color="auto"/>
              <w:right w:val="single" w:sz="4" w:space="0" w:color="auto"/>
            </w:tcBorders>
            <w:vAlign w:val="center"/>
          </w:tcPr>
          <w:p w14:paraId="70B6B641" w14:textId="77777777" w:rsidR="005172BB" w:rsidRPr="005172BB" w:rsidRDefault="005172BB" w:rsidP="005172BB">
            <w:pPr>
              <w:spacing w:before="0" w:after="0"/>
              <w:jc w:val="center"/>
              <w:rPr>
                <w:rFonts w:ascii="宋体" w:eastAsia="宋体" w:hAnsi="宋体" w:cs="仿宋_GB2312" w:hint="eastAsia"/>
                <w:color w:val="000000"/>
                <w:sz w:val="24"/>
                <w:szCs w:val="24"/>
                <w:lang w:eastAsia="zh-CN"/>
              </w:rPr>
            </w:pPr>
            <w:r w:rsidRPr="005172BB">
              <w:rPr>
                <w:rFonts w:ascii="宋体" w:eastAsia="宋体" w:hAnsi="宋体" w:cs="仿宋_GB2312" w:hint="eastAsia"/>
                <w:color w:val="000000"/>
                <w:sz w:val="24"/>
                <w:szCs w:val="24"/>
                <w:lang w:eastAsia="zh-CN"/>
              </w:rPr>
              <w:t>1</w:t>
            </w:r>
          </w:p>
        </w:tc>
        <w:tc>
          <w:tcPr>
            <w:tcW w:w="1606" w:type="dxa"/>
            <w:tcBorders>
              <w:top w:val="nil"/>
              <w:left w:val="single" w:sz="4" w:space="0" w:color="auto"/>
              <w:bottom w:val="single" w:sz="4" w:space="0" w:color="auto"/>
              <w:right w:val="single" w:sz="4" w:space="0" w:color="auto"/>
            </w:tcBorders>
            <w:noWrap/>
            <w:vAlign w:val="center"/>
          </w:tcPr>
          <w:p w14:paraId="2C7AC3D7" w14:textId="77777777" w:rsidR="005172BB" w:rsidRPr="005172BB" w:rsidRDefault="005172BB" w:rsidP="005172BB">
            <w:pPr>
              <w:spacing w:before="0" w:after="0"/>
              <w:jc w:val="center"/>
              <w:rPr>
                <w:rFonts w:ascii="宋体" w:eastAsia="宋体" w:hAnsi="宋体" w:cs="仿宋_GB2312" w:hint="eastAsia"/>
                <w:color w:val="000000"/>
                <w:sz w:val="24"/>
                <w:szCs w:val="24"/>
                <w:lang w:eastAsia="zh-CN"/>
              </w:rPr>
            </w:pPr>
            <w:r w:rsidRPr="005172BB">
              <w:rPr>
                <w:rFonts w:ascii="宋体" w:eastAsia="宋体" w:hAnsi="宋体" w:cs="仿宋_GB2312" w:hint="eastAsia"/>
                <w:color w:val="000000"/>
                <w:sz w:val="24"/>
                <w:szCs w:val="24"/>
                <w:lang w:eastAsia="zh-CN"/>
              </w:rPr>
              <w:t>中式烹调实训室</w:t>
            </w:r>
          </w:p>
        </w:tc>
        <w:tc>
          <w:tcPr>
            <w:tcW w:w="1400" w:type="dxa"/>
            <w:tcBorders>
              <w:top w:val="nil"/>
              <w:left w:val="nil"/>
              <w:bottom w:val="single" w:sz="4" w:space="0" w:color="auto"/>
              <w:right w:val="single" w:sz="4" w:space="0" w:color="auto"/>
            </w:tcBorders>
            <w:shd w:val="clear" w:color="000000" w:fill="E0E1E4"/>
            <w:noWrap/>
            <w:vAlign w:val="center"/>
          </w:tcPr>
          <w:p w14:paraId="7CB7DC0E" w14:textId="77777777" w:rsidR="005172BB" w:rsidRPr="005172BB" w:rsidRDefault="005172BB" w:rsidP="005172BB">
            <w:pPr>
              <w:spacing w:before="0" w:after="0"/>
              <w:jc w:val="center"/>
              <w:rPr>
                <w:rFonts w:ascii="宋体" w:eastAsia="宋体" w:hAnsi="宋体" w:cs="仿宋_GB2312" w:hint="eastAsia"/>
                <w:sz w:val="24"/>
                <w:szCs w:val="24"/>
                <w:lang w:eastAsia="zh-CN"/>
              </w:rPr>
            </w:pPr>
            <w:r w:rsidRPr="005172BB">
              <w:rPr>
                <w:rFonts w:ascii="宋体" w:eastAsia="宋体" w:hAnsi="宋体" w:cs="仿宋_GB2312" w:hint="eastAsia"/>
                <w:sz w:val="24"/>
                <w:szCs w:val="24"/>
                <w:lang w:eastAsia="zh-CN"/>
              </w:rPr>
              <w:t>学府楼-409</w:t>
            </w:r>
          </w:p>
        </w:tc>
        <w:tc>
          <w:tcPr>
            <w:tcW w:w="5749" w:type="dxa"/>
            <w:tcBorders>
              <w:top w:val="nil"/>
              <w:left w:val="nil"/>
              <w:bottom w:val="single" w:sz="4" w:space="0" w:color="auto"/>
              <w:right w:val="single" w:sz="4" w:space="0" w:color="auto"/>
            </w:tcBorders>
            <w:noWrap/>
            <w:vAlign w:val="center"/>
          </w:tcPr>
          <w:p w14:paraId="3481F3D5" w14:textId="77777777" w:rsidR="005172BB" w:rsidRPr="005172BB" w:rsidRDefault="005172BB" w:rsidP="005172BB">
            <w:pPr>
              <w:widowControl w:val="0"/>
              <w:spacing w:before="0" w:after="0"/>
              <w:rPr>
                <w:rFonts w:ascii="Times New Roman" w:eastAsia="宋体" w:hAnsi="Times New Roman" w:cs="Times New Roman"/>
                <w:kern w:val="2"/>
                <w:sz w:val="21"/>
                <w:szCs w:val="24"/>
                <w:lang w:eastAsia="zh-CN"/>
              </w:rPr>
            </w:pPr>
            <w:r w:rsidRPr="005172BB">
              <w:rPr>
                <w:rFonts w:ascii="Times New Roman" w:eastAsia="宋体" w:hAnsi="Times New Roman" w:cs="Times New Roman" w:hint="eastAsia"/>
                <w:kern w:val="2"/>
                <w:sz w:val="21"/>
                <w:szCs w:val="24"/>
                <w:lang w:eastAsia="zh-CN"/>
              </w:rPr>
              <w:t>双耳煸锅</w:t>
            </w:r>
            <w:r w:rsidRPr="005172BB">
              <w:rPr>
                <w:rFonts w:ascii="Times New Roman" w:eastAsia="宋体" w:hAnsi="Times New Roman" w:cs="Times New Roman" w:hint="eastAsia"/>
                <w:kern w:val="2"/>
                <w:sz w:val="21"/>
                <w:szCs w:val="24"/>
                <w:lang w:eastAsia="zh-CN"/>
              </w:rPr>
              <w:t>3</w:t>
            </w:r>
            <w:r w:rsidRPr="005172BB">
              <w:rPr>
                <w:rFonts w:ascii="Times New Roman" w:eastAsia="宋体" w:hAnsi="Times New Roman" w:cs="Times New Roman" w:hint="eastAsia"/>
                <w:kern w:val="2"/>
                <w:sz w:val="21"/>
                <w:szCs w:val="24"/>
                <w:lang w:eastAsia="zh-CN"/>
              </w:rPr>
              <w:t>口，小马斗</w:t>
            </w:r>
            <w:r w:rsidRPr="005172BB">
              <w:rPr>
                <w:rFonts w:ascii="Times New Roman" w:eastAsia="宋体" w:hAnsi="Times New Roman" w:cs="Times New Roman" w:hint="eastAsia"/>
                <w:kern w:val="2"/>
                <w:sz w:val="21"/>
                <w:szCs w:val="24"/>
                <w:lang w:eastAsia="zh-CN"/>
              </w:rPr>
              <w:t>100</w:t>
            </w:r>
            <w:r w:rsidRPr="005172BB">
              <w:rPr>
                <w:rFonts w:ascii="Times New Roman" w:eastAsia="宋体" w:hAnsi="Times New Roman" w:cs="Times New Roman" w:hint="eastAsia"/>
                <w:kern w:val="2"/>
                <w:sz w:val="21"/>
                <w:szCs w:val="24"/>
                <w:lang w:eastAsia="zh-CN"/>
              </w:rPr>
              <w:t>个，中马斗</w:t>
            </w:r>
            <w:r w:rsidRPr="005172BB">
              <w:rPr>
                <w:rFonts w:ascii="Times New Roman" w:eastAsia="宋体" w:hAnsi="Times New Roman" w:cs="Times New Roman" w:hint="eastAsia"/>
                <w:kern w:val="2"/>
                <w:sz w:val="21"/>
                <w:szCs w:val="24"/>
                <w:lang w:eastAsia="zh-CN"/>
              </w:rPr>
              <w:t>100</w:t>
            </w:r>
            <w:r w:rsidRPr="005172BB">
              <w:rPr>
                <w:rFonts w:ascii="Times New Roman" w:eastAsia="宋体" w:hAnsi="Times New Roman" w:cs="Times New Roman" w:hint="eastAsia"/>
                <w:kern w:val="2"/>
                <w:sz w:val="21"/>
                <w:szCs w:val="24"/>
                <w:lang w:eastAsia="zh-CN"/>
              </w:rPr>
              <w:t>个，小盆</w:t>
            </w:r>
            <w:r w:rsidRPr="005172BB">
              <w:rPr>
                <w:rFonts w:ascii="Times New Roman" w:eastAsia="宋体" w:hAnsi="Times New Roman" w:cs="Times New Roman" w:hint="eastAsia"/>
                <w:kern w:val="2"/>
                <w:sz w:val="21"/>
                <w:szCs w:val="24"/>
                <w:lang w:eastAsia="zh-CN"/>
              </w:rPr>
              <w:t>40</w:t>
            </w:r>
            <w:r w:rsidRPr="005172BB">
              <w:rPr>
                <w:rFonts w:ascii="Times New Roman" w:eastAsia="宋体" w:hAnsi="Times New Roman" w:cs="Times New Roman" w:hint="eastAsia"/>
                <w:kern w:val="2"/>
                <w:sz w:val="21"/>
                <w:szCs w:val="24"/>
                <w:lang w:eastAsia="zh-CN"/>
              </w:rPr>
              <w:t>个，大盆</w:t>
            </w:r>
            <w:r w:rsidRPr="005172BB">
              <w:rPr>
                <w:rFonts w:ascii="Times New Roman" w:eastAsia="宋体" w:hAnsi="Times New Roman" w:cs="Times New Roman" w:hint="eastAsia"/>
                <w:kern w:val="2"/>
                <w:sz w:val="21"/>
                <w:szCs w:val="24"/>
                <w:lang w:eastAsia="zh-CN"/>
              </w:rPr>
              <w:t>40</w:t>
            </w:r>
            <w:r w:rsidRPr="005172BB">
              <w:rPr>
                <w:rFonts w:ascii="Times New Roman" w:eastAsia="宋体" w:hAnsi="Times New Roman" w:cs="Times New Roman" w:hint="eastAsia"/>
                <w:kern w:val="2"/>
                <w:sz w:val="21"/>
                <w:szCs w:val="24"/>
                <w:lang w:eastAsia="zh-CN"/>
              </w:rPr>
              <w:t>个，</w:t>
            </w:r>
            <w:r w:rsidRPr="005172BB">
              <w:rPr>
                <w:rFonts w:ascii="Times New Roman" w:eastAsia="宋体" w:hAnsi="Times New Roman" w:cs="Times New Roman" w:hint="eastAsia"/>
                <w:kern w:val="2"/>
                <w:sz w:val="21"/>
                <w:szCs w:val="24"/>
                <w:lang w:eastAsia="zh-CN"/>
              </w:rPr>
              <w:t>6</w:t>
            </w:r>
            <w:r w:rsidRPr="005172BB">
              <w:rPr>
                <w:rFonts w:ascii="Times New Roman" w:eastAsia="宋体" w:hAnsi="Times New Roman" w:cs="Times New Roman" w:hint="eastAsia"/>
                <w:kern w:val="2"/>
                <w:sz w:val="21"/>
                <w:szCs w:val="24"/>
                <w:lang w:eastAsia="zh-CN"/>
              </w:rPr>
              <w:t>寸磁盘</w:t>
            </w:r>
            <w:r w:rsidRPr="005172BB">
              <w:rPr>
                <w:rFonts w:ascii="Times New Roman" w:eastAsia="宋体" w:hAnsi="Times New Roman" w:cs="Times New Roman" w:hint="eastAsia"/>
                <w:kern w:val="2"/>
                <w:sz w:val="21"/>
                <w:szCs w:val="24"/>
                <w:lang w:eastAsia="zh-CN"/>
              </w:rPr>
              <w:t>30</w:t>
            </w:r>
            <w:r w:rsidRPr="005172BB">
              <w:rPr>
                <w:rFonts w:ascii="Times New Roman" w:eastAsia="宋体" w:hAnsi="Times New Roman" w:cs="Times New Roman" w:hint="eastAsia"/>
                <w:kern w:val="2"/>
                <w:sz w:val="21"/>
                <w:szCs w:val="24"/>
                <w:lang w:eastAsia="zh-CN"/>
              </w:rPr>
              <w:t>个，</w:t>
            </w:r>
            <w:r w:rsidRPr="005172BB">
              <w:rPr>
                <w:rFonts w:ascii="Times New Roman" w:eastAsia="宋体" w:hAnsi="Times New Roman" w:cs="Times New Roman" w:hint="eastAsia"/>
                <w:kern w:val="2"/>
                <w:sz w:val="21"/>
                <w:szCs w:val="24"/>
                <w:lang w:eastAsia="zh-CN"/>
              </w:rPr>
              <w:t>8</w:t>
            </w:r>
            <w:r w:rsidRPr="005172BB">
              <w:rPr>
                <w:rFonts w:ascii="Times New Roman" w:eastAsia="宋体" w:hAnsi="Times New Roman" w:cs="Times New Roman" w:hint="eastAsia"/>
                <w:kern w:val="2"/>
                <w:sz w:val="21"/>
                <w:szCs w:val="24"/>
                <w:lang w:eastAsia="zh-CN"/>
              </w:rPr>
              <w:t>寸磁盘</w:t>
            </w:r>
            <w:r w:rsidRPr="005172BB">
              <w:rPr>
                <w:rFonts w:ascii="Times New Roman" w:eastAsia="宋体" w:hAnsi="Times New Roman" w:cs="Times New Roman" w:hint="eastAsia"/>
                <w:kern w:val="2"/>
                <w:sz w:val="21"/>
                <w:szCs w:val="24"/>
                <w:lang w:eastAsia="zh-CN"/>
              </w:rPr>
              <w:t>50</w:t>
            </w:r>
            <w:r w:rsidRPr="005172BB">
              <w:rPr>
                <w:rFonts w:ascii="Times New Roman" w:eastAsia="宋体" w:hAnsi="Times New Roman" w:cs="Times New Roman" w:hint="eastAsia"/>
                <w:kern w:val="2"/>
                <w:sz w:val="21"/>
                <w:szCs w:val="24"/>
                <w:lang w:eastAsia="zh-CN"/>
              </w:rPr>
              <w:t>个，鱼盘</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个，料理盒</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个，菜板</w:t>
            </w:r>
            <w:r w:rsidRPr="005172BB">
              <w:rPr>
                <w:rFonts w:ascii="Times New Roman" w:eastAsia="宋体" w:hAnsi="Times New Roman" w:cs="Times New Roman" w:hint="eastAsia"/>
                <w:kern w:val="2"/>
                <w:sz w:val="21"/>
                <w:szCs w:val="24"/>
                <w:lang w:eastAsia="zh-CN"/>
              </w:rPr>
              <w:t>80</w:t>
            </w:r>
            <w:r w:rsidRPr="005172BB">
              <w:rPr>
                <w:rFonts w:ascii="Times New Roman" w:eastAsia="宋体" w:hAnsi="Times New Roman" w:cs="Times New Roman" w:hint="eastAsia"/>
                <w:kern w:val="2"/>
                <w:sz w:val="21"/>
                <w:szCs w:val="24"/>
                <w:lang w:eastAsia="zh-CN"/>
              </w:rPr>
              <w:t>个，中式菜刀</w:t>
            </w:r>
            <w:r w:rsidRPr="005172BB">
              <w:rPr>
                <w:rFonts w:ascii="Times New Roman" w:eastAsia="宋体" w:hAnsi="Times New Roman" w:cs="Times New Roman" w:hint="eastAsia"/>
                <w:kern w:val="2"/>
                <w:sz w:val="21"/>
                <w:szCs w:val="24"/>
                <w:lang w:eastAsia="zh-CN"/>
              </w:rPr>
              <w:t>70</w:t>
            </w:r>
            <w:r w:rsidRPr="005172BB">
              <w:rPr>
                <w:rFonts w:ascii="Times New Roman" w:eastAsia="宋体" w:hAnsi="Times New Roman" w:cs="Times New Roman" w:hint="eastAsia"/>
                <w:kern w:val="2"/>
                <w:sz w:val="21"/>
                <w:szCs w:val="24"/>
                <w:lang w:eastAsia="zh-CN"/>
              </w:rPr>
              <w:t>把等</w:t>
            </w:r>
          </w:p>
        </w:tc>
      </w:tr>
      <w:tr w:rsidR="005172BB" w:rsidRPr="005172BB" w14:paraId="39C5EEB4" w14:textId="77777777" w:rsidTr="00FC61CC">
        <w:trPr>
          <w:trHeight w:val="278"/>
          <w:jc w:val="center"/>
        </w:trPr>
        <w:tc>
          <w:tcPr>
            <w:tcW w:w="696" w:type="dxa"/>
            <w:tcBorders>
              <w:top w:val="nil"/>
              <w:left w:val="single" w:sz="4" w:space="0" w:color="auto"/>
              <w:bottom w:val="single" w:sz="4" w:space="0" w:color="auto"/>
              <w:right w:val="single" w:sz="4" w:space="0" w:color="auto"/>
            </w:tcBorders>
            <w:vAlign w:val="center"/>
          </w:tcPr>
          <w:p w14:paraId="13F7B532" w14:textId="77777777" w:rsidR="005172BB" w:rsidRPr="005172BB" w:rsidRDefault="005172BB" w:rsidP="005172BB">
            <w:pPr>
              <w:spacing w:before="0" w:after="0"/>
              <w:jc w:val="center"/>
              <w:rPr>
                <w:rFonts w:ascii="宋体" w:eastAsia="宋体" w:hAnsi="宋体" w:cs="仿宋_GB2312" w:hint="eastAsia"/>
                <w:color w:val="000000"/>
                <w:sz w:val="24"/>
                <w:szCs w:val="24"/>
                <w:lang w:eastAsia="zh-CN"/>
              </w:rPr>
            </w:pPr>
            <w:r w:rsidRPr="005172BB">
              <w:rPr>
                <w:rFonts w:ascii="宋体" w:eastAsia="宋体" w:hAnsi="宋体" w:cs="仿宋_GB2312" w:hint="eastAsia"/>
                <w:color w:val="000000"/>
                <w:sz w:val="24"/>
                <w:szCs w:val="24"/>
                <w:lang w:eastAsia="zh-CN"/>
              </w:rPr>
              <w:t>2</w:t>
            </w:r>
          </w:p>
        </w:tc>
        <w:tc>
          <w:tcPr>
            <w:tcW w:w="1606" w:type="dxa"/>
            <w:tcBorders>
              <w:top w:val="nil"/>
              <w:left w:val="single" w:sz="4" w:space="0" w:color="auto"/>
              <w:bottom w:val="single" w:sz="4" w:space="0" w:color="auto"/>
              <w:right w:val="single" w:sz="4" w:space="0" w:color="auto"/>
            </w:tcBorders>
            <w:noWrap/>
            <w:vAlign w:val="center"/>
          </w:tcPr>
          <w:p w14:paraId="20EEFABC" w14:textId="77777777" w:rsidR="005172BB" w:rsidRPr="005172BB" w:rsidRDefault="005172BB" w:rsidP="005172BB">
            <w:pPr>
              <w:spacing w:before="0" w:after="0"/>
              <w:jc w:val="center"/>
              <w:rPr>
                <w:rFonts w:ascii="宋体" w:eastAsia="宋体" w:hAnsi="宋体" w:cs="仿宋_GB2312" w:hint="eastAsia"/>
                <w:color w:val="000000"/>
                <w:sz w:val="24"/>
                <w:szCs w:val="24"/>
                <w:lang w:eastAsia="zh-CN"/>
              </w:rPr>
            </w:pPr>
            <w:r w:rsidRPr="005172BB">
              <w:rPr>
                <w:rFonts w:ascii="宋体" w:eastAsia="宋体" w:hAnsi="宋体" w:cs="仿宋_GB2312" w:hint="eastAsia"/>
                <w:color w:val="000000"/>
                <w:sz w:val="24"/>
                <w:szCs w:val="24"/>
                <w:lang w:eastAsia="zh-CN"/>
              </w:rPr>
              <w:t>中西式面点实训室</w:t>
            </w:r>
          </w:p>
        </w:tc>
        <w:tc>
          <w:tcPr>
            <w:tcW w:w="1400" w:type="dxa"/>
            <w:tcBorders>
              <w:top w:val="nil"/>
              <w:left w:val="nil"/>
              <w:bottom w:val="single" w:sz="4" w:space="0" w:color="auto"/>
              <w:right w:val="single" w:sz="4" w:space="0" w:color="auto"/>
            </w:tcBorders>
            <w:shd w:val="clear" w:color="000000" w:fill="E0E1E4"/>
            <w:noWrap/>
            <w:vAlign w:val="center"/>
          </w:tcPr>
          <w:p w14:paraId="0B15C149" w14:textId="77777777" w:rsidR="005172BB" w:rsidRPr="005172BB" w:rsidRDefault="005172BB" w:rsidP="005172BB">
            <w:pPr>
              <w:spacing w:before="0" w:after="0"/>
              <w:jc w:val="center"/>
              <w:rPr>
                <w:rFonts w:ascii="宋体" w:eastAsia="宋体" w:hAnsi="宋体" w:cs="仿宋_GB2312" w:hint="eastAsia"/>
                <w:sz w:val="24"/>
                <w:szCs w:val="24"/>
                <w:lang w:eastAsia="zh-CN"/>
              </w:rPr>
            </w:pPr>
            <w:r w:rsidRPr="005172BB">
              <w:rPr>
                <w:rFonts w:ascii="宋体" w:eastAsia="宋体" w:hAnsi="宋体" w:cs="仿宋_GB2312" w:hint="eastAsia"/>
                <w:sz w:val="24"/>
                <w:szCs w:val="24"/>
                <w:lang w:eastAsia="zh-CN"/>
              </w:rPr>
              <w:t>学府楼-301</w:t>
            </w:r>
          </w:p>
        </w:tc>
        <w:tc>
          <w:tcPr>
            <w:tcW w:w="5749" w:type="dxa"/>
            <w:tcBorders>
              <w:top w:val="nil"/>
              <w:left w:val="nil"/>
              <w:bottom w:val="single" w:sz="4" w:space="0" w:color="auto"/>
              <w:right w:val="single" w:sz="4" w:space="0" w:color="auto"/>
            </w:tcBorders>
            <w:noWrap/>
            <w:vAlign w:val="center"/>
          </w:tcPr>
          <w:p w14:paraId="5CA4CFD4" w14:textId="77777777" w:rsidR="005172BB" w:rsidRPr="005172BB" w:rsidRDefault="005172BB" w:rsidP="005172BB">
            <w:pPr>
              <w:widowControl w:val="0"/>
              <w:spacing w:before="0" w:after="0"/>
              <w:rPr>
                <w:rFonts w:ascii="Times New Roman" w:eastAsia="宋体" w:hAnsi="Times New Roman" w:cs="Times New Roman"/>
                <w:kern w:val="2"/>
                <w:sz w:val="21"/>
                <w:szCs w:val="24"/>
                <w:lang w:eastAsia="zh-CN"/>
              </w:rPr>
            </w:pPr>
            <w:r w:rsidRPr="005172BB">
              <w:rPr>
                <w:rFonts w:ascii="Times New Roman" w:eastAsia="宋体" w:hAnsi="Times New Roman" w:cs="Times New Roman" w:hint="eastAsia"/>
                <w:kern w:val="2"/>
                <w:sz w:val="21"/>
                <w:szCs w:val="24"/>
                <w:lang w:eastAsia="zh-CN"/>
              </w:rPr>
              <w:t>烘培烤盘</w:t>
            </w:r>
            <w:r w:rsidRPr="005172BB">
              <w:rPr>
                <w:rFonts w:ascii="Times New Roman" w:eastAsia="宋体" w:hAnsi="Times New Roman" w:cs="Times New Roman" w:hint="eastAsia"/>
                <w:kern w:val="2"/>
                <w:sz w:val="21"/>
                <w:szCs w:val="24"/>
                <w:lang w:eastAsia="zh-CN"/>
              </w:rPr>
              <w:t>40</w:t>
            </w:r>
            <w:r w:rsidRPr="005172BB">
              <w:rPr>
                <w:rFonts w:ascii="Times New Roman" w:eastAsia="宋体" w:hAnsi="Times New Roman" w:cs="Times New Roman" w:hint="eastAsia"/>
                <w:kern w:val="2"/>
                <w:sz w:val="21"/>
                <w:szCs w:val="24"/>
                <w:lang w:eastAsia="zh-CN"/>
              </w:rPr>
              <w:t>个，方形烤盘</w:t>
            </w:r>
            <w:r w:rsidRPr="005172BB">
              <w:rPr>
                <w:rFonts w:ascii="Times New Roman" w:eastAsia="宋体" w:hAnsi="Times New Roman" w:cs="Times New Roman" w:hint="eastAsia"/>
                <w:kern w:val="2"/>
                <w:sz w:val="21"/>
                <w:szCs w:val="24"/>
                <w:lang w:eastAsia="zh-CN"/>
              </w:rPr>
              <w:t>40</w:t>
            </w:r>
            <w:r w:rsidRPr="005172BB">
              <w:rPr>
                <w:rFonts w:ascii="Times New Roman" w:eastAsia="宋体" w:hAnsi="Times New Roman" w:cs="Times New Roman" w:hint="eastAsia"/>
                <w:kern w:val="2"/>
                <w:sz w:val="21"/>
                <w:szCs w:val="24"/>
                <w:lang w:eastAsia="zh-CN"/>
              </w:rPr>
              <w:t>个，手持电动打蛋器</w:t>
            </w:r>
            <w:r w:rsidRPr="005172BB">
              <w:rPr>
                <w:rFonts w:ascii="Times New Roman" w:eastAsia="宋体" w:hAnsi="Times New Roman" w:cs="Times New Roman" w:hint="eastAsia"/>
                <w:kern w:val="2"/>
                <w:sz w:val="21"/>
                <w:szCs w:val="24"/>
                <w:lang w:eastAsia="zh-CN"/>
              </w:rPr>
              <w:t>20</w:t>
            </w:r>
            <w:r w:rsidRPr="005172BB">
              <w:rPr>
                <w:rFonts w:ascii="Times New Roman" w:eastAsia="宋体" w:hAnsi="Times New Roman" w:cs="Times New Roman" w:hint="eastAsia"/>
                <w:kern w:val="2"/>
                <w:sz w:val="21"/>
                <w:szCs w:val="24"/>
                <w:lang w:eastAsia="zh-CN"/>
              </w:rPr>
              <w:t>个，多功能进口料理机</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个，吐司盒</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个，不沾平底锅</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个，厚底奶锅</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个，蛋糕模具</w:t>
            </w:r>
            <w:r w:rsidRPr="005172BB">
              <w:rPr>
                <w:rFonts w:ascii="Times New Roman" w:eastAsia="宋体" w:hAnsi="Times New Roman" w:cs="Times New Roman" w:hint="eastAsia"/>
                <w:kern w:val="2"/>
                <w:sz w:val="21"/>
                <w:szCs w:val="24"/>
                <w:lang w:eastAsia="zh-CN"/>
              </w:rPr>
              <w:t>6</w:t>
            </w:r>
            <w:r w:rsidRPr="005172BB">
              <w:rPr>
                <w:rFonts w:ascii="Times New Roman" w:eastAsia="宋体" w:hAnsi="Times New Roman" w:cs="Times New Roman" w:hint="eastAsia"/>
                <w:kern w:val="2"/>
                <w:sz w:val="21"/>
                <w:szCs w:val="24"/>
                <w:lang w:eastAsia="zh-CN"/>
              </w:rPr>
              <w:t>寸、</w:t>
            </w:r>
            <w:r w:rsidRPr="005172BB">
              <w:rPr>
                <w:rFonts w:ascii="Times New Roman" w:eastAsia="宋体" w:hAnsi="Times New Roman" w:cs="Times New Roman" w:hint="eastAsia"/>
                <w:kern w:val="2"/>
                <w:sz w:val="21"/>
                <w:szCs w:val="24"/>
                <w:lang w:eastAsia="zh-CN"/>
              </w:rPr>
              <w:t>8</w:t>
            </w:r>
            <w:r w:rsidRPr="005172BB">
              <w:rPr>
                <w:rFonts w:ascii="Times New Roman" w:eastAsia="宋体" w:hAnsi="Times New Roman" w:cs="Times New Roman" w:hint="eastAsia"/>
                <w:kern w:val="2"/>
                <w:sz w:val="21"/>
                <w:szCs w:val="24"/>
                <w:lang w:eastAsia="zh-CN"/>
              </w:rPr>
              <w:t>寸、</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寸、</w:t>
            </w:r>
            <w:r w:rsidRPr="005172BB">
              <w:rPr>
                <w:rFonts w:ascii="Times New Roman" w:eastAsia="宋体" w:hAnsi="Times New Roman" w:cs="Times New Roman" w:hint="eastAsia"/>
                <w:kern w:val="2"/>
                <w:sz w:val="21"/>
                <w:szCs w:val="24"/>
                <w:lang w:eastAsia="zh-CN"/>
              </w:rPr>
              <w:t>12</w:t>
            </w:r>
            <w:r w:rsidRPr="005172BB">
              <w:rPr>
                <w:rFonts w:ascii="Times New Roman" w:eastAsia="宋体" w:hAnsi="Times New Roman" w:cs="Times New Roman" w:hint="eastAsia"/>
                <w:kern w:val="2"/>
                <w:sz w:val="21"/>
                <w:szCs w:val="24"/>
                <w:lang w:eastAsia="zh-CN"/>
              </w:rPr>
              <w:t>寸各</w:t>
            </w:r>
            <w:r w:rsidRPr="005172BB">
              <w:rPr>
                <w:rFonts w:ascii="Times New Roman" w:eastAsia="宋体" w:hAnsi="Times New Roman" w:cs="Times New Roman" w:hint="eastAsia"/>
                <w:kern w:val="2"/>
                <w:sz w:val="21"/>
                <w:szCs w:val="24"/>
                <w:lang w:eastAsia="zh-CN"/>
              </w:rPr>
              <w:t>5</w:t>
            </w:r>
            <w:r w:rsidRPr="005172BB">
              <w:rPr>
                <w:rFonts w:ascii="Times New Roman" w:eastAsia="宋体" w:hAnsi="Times New Roman" w:cs="Times New Roman" w:hint="eastAsia"/>
                <w:kern w:val="2"/>
                <w:sz w:val="21"/>
                <w:szCs w:val="24"/>
                <w:lang w:eastAsia="zh-CN"/>
              </w:rPr>
              <w:t>个，蛋糕转盘</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个等</w:t>
            </w:r>
          </w:p>
        </w:tc>
      </w:tr>
      <w:tr w:rsidR="005172BB" w:rsidRPr="005172BB" w14:paraId="1BD06363" w14:textId="77777777" w:rsidTr="00FC61CC">
        <w:trPr>
          <w:trHeight w:val="278"/>
          <w:jc w:val="center"/>
        </w:trPr>
        <w:tc>
          <w:tcPr>
            <w:tcW w:w="696" w:type="dxa"/>
            <w:tcBorders>
              <w:top w:val="nil"/>
              <w:left w:val="single" w:sz="4" w:space="0" w:color="auto"/>
              <w:bottom w:val="single" w:sz="4" w:space="0" w:color="auto"/>
              <w:right w:val="single" w:sz="4" w:space="0" w:color="auto"/>
            </w:tcBorders>
            <w:vAlign w:val="center"/>
          </w:tcPr>
          <w:p w14:paraId="79633E70" w14:textId="77777777" w:rsidR="005172BB" w:rsidRPr="005172BB" w:rsidRDefault="005172BB" w:rsidP="005172BB">
            <w:pPr>
              <w:spacing w:before="0" w:after="0"/>
              <w:jc w:val="center"/>
              <w:rPr>
                <w:rFonts w:ascii="宋体" w:eastAsia="宋体" w:hAnsi="宋体" w:cs="仿宋_GB2312" w:hint="eastAsia"/>
                <w:color w:val="000000"/>
                <w:sz w:val="24"/>
                <w:szCs w:val="24"/>
                <w:lang w:eastAsia="zh-CN"/>
              </w:rPr>
            </w:pPr>
            <w:r w:rsidRPr="005172BB">
              <w:rPr>
                <w:rFonts w:ascii="宋体" w:eastAsia="宋体" w:hAnsi="宋体" w:cs="仿宋_GB2312" w:hint="eastAsia"/>
                <w:color w:val="000000"/>
                <w:sz w:val="24"/>
                <w:szCs w:val="24"/>
                <w:lang w:eastAsia="zh-CN"/>
              </w:rPr>
              <w:t>3</w:t>
            </w:r>
          </w:p>
        </w:tc>
        <w:tc>
          <w:tcPr>
            <w:tcW w:w="1606" w:type="dxa"/>
            <w:tcBorders>
              <w:top w:val="nil"/>
              <w:left w:val="single" w:sz="4" w:space="0" w:color="auto"/>
              <w:bottom w:val="single" w:sz="4" w:space="0" w:color="auto"/>
              <w:right w:val="single" w:sz="4" w:space="0" w:color="auto"/>
            </w:tcBorders>
            <w:noWrap/>
            <w:vAlign w:val="center"/>
          </w:tcPr>
          <w:p w14:paraId="6F5F40BA" w14:textId="77777777" w:rsidR="005172BB" w:rsidRPr="005172BB" w:rsidRDefault="005172BB" w:rsidP="005172BB">
            <w:pPr>
              <w:spacing w:before="0" w:after="0"/>
              <w:jc w:val="center"/>
              <w:rPr>
                <w:rFonts w:ascii="宋体" w:eastAsia="宋体" w:hAnsi="宋体" w:cs="仿宋_GB2312" w:hint="eastAsia"/>
                <w:color w:val="000000"/>
                <w:sz w:val="24"/>
                <w:szCs w:val="24"/>
                <w:lang w:eastAsia="zh-CN"/>
              </w:rPr>
            </w:pPr>
            <w:r w:rsidRPr="005172BB">
              <w:rPr>
                <w:rFonts w:ascii="宋体" w:eastAsia="宋体" w:hAnsi="宋体" w:cs="仿宋_GB2312" w:hint="eastAsia"/>
                <w:color w:val="000000"/>
                <w:sz w:val="24"/>
                <w:szCs w:val="24"/>
                <w:lang w:eastAsia="zh-CN"/>
              </w:rPr>
              <w:t>中西式面点实训室</w:t>
            </w:r>
          </w:p>
        </w:tc>
        <w:tc>
          <w:tcPr>
            <w:tcW w:w="1400" w:type="dxa"/>
            <w:tcBorders>
              <w:top w:val="nil"/>
              <w:left w:val="nil"/>
              <w:bottom w:val="single" w:sz="4" w:space="0" w:color="auto"/>
              <w:right w:val="single" w:sz="4" w:space="0" w:color="auto"/>
            </w:tcBorders>
            <w:shd w:val="clear" w:color="000000" w:fill="E0E1E4"/>
            <w:noWrap/>
            <w:vAlign w:val="center"/>
          </w:tcPr>
          <w:p w14:paraId="34430B18" w14:textId="77777777" w:rsidR="005172BB" w:rsidRPr="005172BB" w:rsidRDefault="005172BB" w:rsidP="005172BB">
            <w:pPr>
              <w:spacing w:before="0" w:after="0"/>
              <w:jc w:val="center"/>
              <w:rPr>
                <w:rFonts w:ascii="宋体" w:eastAsia="宋体" w:hAnsi="宋体" w:cs="仿宋_GB2312" w:hint="eastAsia"/>
                <w:sz w:val="24"/>
                <w:szCs w:val="24"/>
                <w:lang w:eastAsia="zh-CN"/>
              </w:rPr>
            </w:pPr>
            <w:r w:rsidRPr="005172BB">
              <w:rPr>
                <w:rFonts w:ascii="宋体" w:eastAsia="宋体" w:hAnsi="宋体" w:cs="仿宋_GB2312" w:hint="eastAsia"/>
                <w:sz w:val="24"/>
                <w:szCs w:val="24"/>
                <w:lang w:eastAsia="zh-CN"/>
              </w:rPr>
              <w:t>学府楼-302</w:t>
            </w:r>
          </w:p>
        </w:tc>
        <w:tc>
          <w:tcPr>
            <w:tcW w:w="5749" w:type="dxa"/>
            <w:tcBorders>
              <w:top w:val="nil"/>
              <w:left w:val="nil"/>
              <w:bottom w:val="single" w:sz="4" w:space="0" w:color="auto"/>
              <w:right w:val="single" w:sz="4" w:space="0" w:color="auto"/>
            </w:tcBorders>
            <w:noWrap/>
            <w:vAlign w:val="center"/>
          </w:tcPr>
          <w:p w14:paraId="0B0D6460" w14:textId="77777777" w:rsidR="005172BB" w:rsidRPr="005172BB" w:rsidRDefault="005172BB" w:rsidP="005172BB">
            <w:pPr>
              <w:widowControl w:val="0"/>
              <w:spacing w:before="0" w:after="0"/>
              <w:rPr>
                <w:rFonts w:ascii="Times New Roman" w:eastAsia="宋体" w:hAnsi="Times New Roman" w:cs="Times New Roman"/>
                <w:kern w:val="2"/>
                <w:sz w:val="21"/>
                <w:szCs w:val="24"/>
                <w:lang w:eastAsia="zh-CN"/>
              </w:rPr>
            </w:pPr>
            <w:r w:rsidRPr="005172BB">
              <w:rPr>
                <w:rFonts w:ascii="Times New Roman" w:eastAsia="宋体" w:hAnsi="Times New Roman" w:cs="Times New Roman" w:hint="eastAsia"/>
                <w:kern w:val="2"/>
                <w:sz w:val="21"/>
                <w:szCs w:val="24"/>
                <w:lang w:eastAsia="zh-CN"/>
              </w:rPr>
              <w:t>三能圆形发酵篮</w:t>
            </w:r>
            <w:r w:rsidRPr="005172BB">
              <w:rPr>
                <w:rFonts w:ascii="Times New Roman" w:eastAsia="宋体" w:hAnsi="Times New Roman" w:cs="Times New Roman" w:hint="eastAsia"/>
                <w:kern w:val="2"/>
                <w:sz w:val="21"/>
                <w:szCs w:val="24"/>
                <w:lang w:eastAsia="zh-CN"/>
              </w:rPr>
              <w:t>20</w:t>
            </w:r>
            <w:r w:rsidRPr="005172BB">
              <w:rPr>
                <w:rFonts w:ascii="Times New Roman" w:eastAsia="宋体" w:hAnsi="Times New Roman" w:cs="Times New Roman" w:hint="eastAsia"/>
                <w:kern w:val="2"/>
                <w:sz w:val="21"/>
                <w:szCs w:val="24"/>
                <w:lang w:eastAsia="zh-CN"/>
              </w:rPr>
              <w:t>个，吐司盒</w:t>
            </w:r>
            <w:r w:rsidRPr="005172BB">
              <w:rPr>
                <w:rFonts w:ascii="Times New Roman" w:eastAsia="宋体" w:hAnsi="Times New Roman" w:cs="Times New Roman" w:hint="eastAsia"/>
                <w:kern w:val="2"/>
                <w:sz w:val="21"/>
                <w:szCs w:val="24"/>
                <w:lang w:eastAsia="zh-CN"/>
              </w:rPr>
              <w:t>30</w:t>
            </w:r>
            <w:r w:rsidRPr="005172BB">
              <w:rPr>
                <w:rFonts w:ascii="Times New Roman" w:eastAsia="宋体" w:hAnsi="Times New Roman" w:cs="Times New Roman" w:hint="eastAsia"/>
                <w:kern w:val="2"/>
                <w:sz w:val="21"/>
                <w:szCs w:val="24"/>
                <w:lang w:eastAsia="zh-CN"/>
              </w:rPr>
              <w:t>个，不粘烤盘</w:t>
            </w:r>
            <w:r w:rsidRPr="005172BB">
              <w:rPr>
                <w:rFonts w:ascii="Times New Roman" w:eastAsia="宋体" w:hAnsi="Times New Roman" w:cs="Times New Roman" w:hint="eastAsia"/>
                <w:kern w:val="2"/>
                <w:sz w:val="21"/>
                <w:szCs w:val="24"/>
                <w:lang w:eastAsia="zh-CN"/>
              </w:rPr>
              <w:t>30</w:t>
            </w:r>
            <w:r w:rsidRPr="005172BB">
              <w:rPr>
                <w:rFonts w:ascii="Times New Roman" w:eastAsia="宋体" w:hAnsi="Times New Roman" w:cs="Times New Roman" w:hint="eastAsia"/>
                <w:kern w:val="2"/>
                <w:sz w:val="21"/>
                <w:szCs w:val="24"/>
                <w:lang w:eastAsia="zh-CN"/>
              </w:rPr>
              <w:t>个，</w:t>
            </w:r>
            <w:r w:rsidRPr="005172BB">
              <w:rPr>
                <w:rFonts w:ascii="Times New Roman" w:eastAsia="宋体" w:hAnsi="Times New Roman" w:cs="Times New Roman" w:hint="eastAsia"/>
                <w:kern w:val="2"/>
                <w:sz w:val="21"/>
                <w:szCs w:val="24"/>
                <w:lang w:eastAsia="zh-CN"/>
              </w:rPr>
              <w:t>8</w:t>
            </w:r>
            <w:r w:rsidRPr="005172BB">
              <w:rPr>
                <w:rFonts w:ascii="Times New Roman" w:eastAsia="宋体" w:hAnsi="Times New Roman" w:cs="Times New Roman" w:hint="eastAsia"/>
                <w:kern w:val="2"/>
                <w:sz w:val="21"/>
                <w:szCs w:val="24"/>
                <w:lang w:eastAsia="zh-CN"/>
              </w:rPr>
              <w:t>连马德琳盘</w:t>
            </w:r>
            <w:r w:rsidRPr="005172BB">
              <w:rPr>
                <w:rFonts w:ascii="Times New Roman" w:eastAsia="宋体" w:hAnsi="Times New Roman" w:cs="Times New Roman" w:hint="eastAsia"/>
                <w:kern w:val="2"/>
                <w:sz w:val="21"/>
                <w:szCs w:val="24"/>
                <w:lang w:eastAsia="zh-CN"/>
              </w:rPr>
              <w:t>20</w:t>
            </w:r>
            <w:r w:rsidRPr="005172BB">
              <w:rPr>
                <w:rFonts w:ascii="Times New Roman" w:eastAsia="宋体" w:hAnsi="Times New Roman" w:cs="Times New Roman" w:hint="eastAsia"/>
                <w:kern w:val="2"/>
                <w:sz w:val="21"/>
                <w:szCs w:val="24"/>
                <w:lang w:eastAsia="zh-CN"/>
              </w:rPr>
              <w:t>个，各式铁制蛋糕模具</w:t>
            </w:r>
            <w:r w:rsidRPr="005172BB">
              <w:rPr>
                <w:rFonts w:ascii="Times New Roman" w:eastAsia="宋体" w:hAnsi="Times New Roman" w:cs="Times New Roman" w:hint="eastAsia"/>
                <w:kern w:val="2"/>
                <w:sz w:val="21"/>
                <w:szCs w:val="24"/>
                <w:lang w:eastAsia="zh-CN"/>
              </w:rPr>
              <w:t>30</w:t>
            </w:r>
            <w:r w:rsidRPr="005172BB">
              <w:rPr>
                <w:rFonts w:ascii="Times New Roman" w:eastAsia="宋体" w:hAnsi="Times New Roman" w:cs="Times New Roman" w:hint="eastAsia"/>
                <w:kern w:val="2"/>
                <w:sz w:val="21"/>
                <w:szCs w:val="24"/>
                <w:lang w:eastAsia="zh-CN"/>
              </w:rPr>
              <w:t>个，锯齿刀</w:t>
            </w:r>
            <w:r w:rsidRPr="005172BB">
              <w:rPr>
                <w:rFonts w:ascii="Times New Roman" w:eastAsia="宋体" w:hAnsi="Times New Roman" w:cs="Times New Roman" w:hint="eastAsia"/>
                <w:kern w:val="2"/>
                <w:sz w:val="21"/>
                <w:szCs w:val="24"/>
                <w:lang w:eastAsia="zh-CN"/>
              </w:rPr>
              <w:t>20</w:t>
            </w:r>
            <w:r w:rsidRPr="005172BB">
              <w:rPr>
                <w:rFonts w:ascii="Times New Roman" w:eastAsia="宋体" w:hAnsi="Times New Roman" w:cs="Times New Roman" w:hint="eastAsia"/>
                <w:kern w:val="2"/>
                <w:sz w:val="21"/>
                <w:szCs w:val="24"/>
                <w:lang w:eastAsia="zh-CN"/>
              </w:rPr>
              <w:t>把，各式硅胶模具（麻将、扑克、象棋等）</w:t>
            </w:r>
            <w:r w:rsidRPr="005172BB">
              <w:rPr>
                <w:rFonts w:ascii="Times New Roman" w:eastAsia="宋体" w:hAnsi="Times New Roman" w:cs="Times New Roman" w:hint="eastAsia"/>
                <w:kern w:val="2"/>
                <w:sz w:val="21"/>
                <w:szCs w:val="24"/>
                <w:lang w:eastAsia="zh-CN"/>
              </w:rPr>
              <w:t>20</w:t>
            </w:r>
            <w:r w:rsidRPr="005172BB">
              <w:rPr>
                <w:rFonts w:ascii="Times New Roman" w:eastAsia="宋体" w:hAnsi="Times New Roman" w:cs="Times New Roman" w:hint="eastAsia"/>
                <w:kern w:val="2"/>
                <w:sz w:val="21"/>
                <w:szCs w:val="24"/>
                <w:lang w:eastAsia="zh-CN"/>
              </w:rPr>
              <w:t>个，烘培烤盘</w:t>
            </w:r>
            <w:r w:rsidRPr="005172BB">
              <w:rPr>
                <w:rFonts w:ascii="Times New Roman" w:eastAsia="宋体" w:hAnsi="Times New Roman" w:cs="Times New Roman" w:hint="eastAsia"/>
                <w:kern w:val="2"/>
                <w:sz w:val="21"/>
                <w:szCs w:val="24"/>
                <w:lang w:eastAsia="zh-CN"/>
              </w:rPr>
              <w:t>40</w:t>
            </w:r>
            <w:r w:rsidRPr="005172BB">
              <w:rPr>
                <w:rFonts w:ascii="Times New Roman" w:eastAsia="宋体" w:hAnsi="Times New Roman" w:cs="Times New Roman" w:hint="eastAsia"/>
                <w:kern w:val="2"/>
                <w:sz w:val="21"/>
                <w:szCs w:val="24"/>
                <w:lang w:eastAsia="zh-CN"/>
              </w:rPr>
              <w:t>个，方形烤盘</w:t>
            </w:r>
            <w:r w:rsidRPr="005172BB">
              <w:rPr>
                <w:rFonts w:ascii="Times New Roman" w:eastAsia="宋体" w:hAnsi="Times New Roman" w:cs="Times New Roman" w:hint="eastAsia"/>
                <w:kern w:val="2"/>
                <w:sz w:val="21"/>
                <w:szCs w:val="24"/>
                <w:lang w:eastAsia="zh-CN"/>
              </w:rPr>
              <w:t>40</w:t>
            </w:r>
            <w:r w:rsidRPr="005172BB">
              <w:rPr>
                <w:rFonts w:ascii="Times New Roman" w:eastAsia="宋体" w:hAnsi="Times New Roman" w:cs="Times New Roman" w:hint="eastAsia"/>
                <w:kern w:val="2"/>
                <w:sz w:val="21"/>
                <w:szCs w:val="24"/>
                <w:lang w:eastAsia="zh-CN"/>
              </w:rPr>
              <w:t>个等</w:t>
            </w:r>
          </w:p>
        </w:tc>
      </w:tr>
      <w:tr w:rsidR="005172BB" w:rsidRPr="005172BB" w14:paraId="016E3408" w14:textId="77777777" w:rsidTr="00FC61CC">
        <w:trPr>
          <w:trHeight w:val="278"/>
          <w:jc w:val="center"/>
        </w:trPr>
        <w:tc>
          <w:tcPr>
            <w:tcW w:w="696" w:type="dxa"/>
            <w:tcBorders>
              <w:top w:val="nil"/>
              <w:left w:val="single" w:sz="4" w:space="0" w:color="auto"/>
              <w:bottom w:val="single" w:sz="4" w:space="0" w:color="auto"/>
              <w:right w:val="single" w:sz="4" w:space="0" w:color="auto"/>
            </w:tcBorders>
            <w:vAlign w:val="center"/>
          </w:tcPr>
          <w:p w14:paraId="24817C65" w14:textId="77777777" w:rsidR="005172BB" w:rsidRPr="005172BB" w:rsidRDefault="005172BB" w:rsidP="005172BB">
            <w:pPr>
              <w:spacing w:before="0" w:after="0"/>
              <w:jc w:val="center"/>
              <w:rPr>
                <w:rFonts w:ascii="宋体" w:eastAsia="宋体" w:hAnsi="宋体" w:cs="仿宋_GB2312" w:hint="eastAsia"/>
                <w:color w:val="000000"/>
                <w:sz w:val="24"/>
                <w:szCs w:val="24"/>
                <w:lang w:eastAsia="zh-CN"/>
              </w:rPr>
            </w:pPr>
            <w:r w:rsidRPr="005172BB">
              <w:rPr>
                <w:rFonts w:ascii="宋体" w:eastAsia="宋体" w:hAnsi="宋体" w:cs="仿宋_GB2312" w:hint="eastAsia"/>
                <w:color w:val="000000"/>
                <w:sz w:val="24"/>
                <w:szCs w:val="24"/>
                <w:lang w:eastAsia="zh-CN"/>
              </w:rPr>
              <w:t>4</w:t>
            </w:r>
          </w:p>
        </w:tc>
        <w:tc>
          <w:tcPr>
            <w:tcW w:w="1606" w:type="dxa"/>
            <w:tcBorders>
              <w:top w:val="nil"/>
              <w:left w:val="single" w:sz="4" w:space="0" w:color="auto"/>
              <w:bottom w:val="single" w:sz="4" w:space="0" w:color="auto"/>
              <w:right w:val="single" w:sz="4" w:space="0" w:color="auto"/>
            </w:tcBorders>
            <w:noWrap/>
            <w:vAlign w:val="center"/>
          </w:tcPr>
          <w:p w14:paraId="168E07B6" w14:textId="77777777" w:rsidR="005172BB" w:rsidRPr="005172BB" w:rsidRDefault="005172BB" w:rsidP="005172BB">
            <w:pPr>
              <w:spacing w:before="0" w:after="0"/>
              <w:jc w:val="center"/>
              <w:rPr>
                <w:rFonts w:ascii="宋体" w:eastAsia="宋体" w:hAnsi="宋体" w:cs="仿宋_GB2312" w:hint="eastAsia"/>
                <w:color w:val="000000"/>
                <w:sz w:val="24"/>
                <w:szCs w:val="24"/>
                <w:lang w:eastAsia="zh-CN"/>
              </w:rPr>
            </w:pPr>
            <w:r w:rsidRPr="005172BB">
              <w:rPr>
                <w:rFonts w:ascii="宋体" w:eastAsia="宋体" w:hAnsi="宋体" w:cs="仿宋_GB2312" w:hint="eastAsia"/>
                <w:color w:val="000000"/>
                <w:sz w:val="24"/>
                <w:szCs w:val="24"/>
                <w:lang w:eastAsia="zh-CN"/>
              </w:rPr>
              <w:t>中西式面点实训室</w:t>
            </w:r>
          </w:p>
        </w:tc>
        <w:tc>
          <w:tcPr>
            <w:tcW w:w="1400" w:type="dxa"/>
            <w:tcBorders>
              <w:top w:val="nil"/>
              <w:left w:val="nil"/>
              <w:bottom w:val="single" w:sz="4" w:space="0" w:color="auto"/>
              <w:right w:val="single" w:sz="4" w:space="0" w:color="auto"/>
            </w:tcBorders>
            <w:shd w:val="clear" w:color="000000" w:fill="E0E1E4"/>
            <w:noWrap/>
            <w:vAlign w:val="center"/>
          </w:tcPr>
          <w:p w14:paraId="61CA7C80" w14:textId="77777777" w:rsidR="005172BB" w:rsidRPr="005172BB" w:rsidRDefault="005172BB" w:rsidP="005172BB">
            <w:pPr>
              <w:spacing w:before="0" w:after="0"/>
              <w:jc w:val="center"/>
              <w:rPr>
                <w:rFonts w:ascii="宋体" w:eastAsia="宋体" w:hAnsi="宋体" w:cs="仿宋_GB2312" w:hint="eastAsia"/>
                <w:sz w:val="24"/>
                <w:szCs w:val="24"/>
                <w:lang w:eastAsia="zh-CN"/>
              </w:rPr>
            </w:pPr>
            <w:r w:rsidRPr="005172BB">
              <w:rPr>
                <w:rFonts w:ascii="宋体" w:eastAsia="宋体" w:hAnsi="宋体" w:cs="仿宋_GB2312" w:hint="eastAsia"/>
                <w:sz w:val="24"/>
                <w:szCs w:val="24"/>
                <w:lang w:eastAsia="zh-CN"/>
              </w:rPr>
              <w:t>学府楼-303</w:t>
            </w:r>
          </w:p>
        </w:tc>
        <w:tc>
          <w:tcPr>
            <w:tcW w:w="5749" w:type="dxa"/>
            <w:tcBorders>
              <w:top w:val="nil"/>
              <w:left w:val="nil"/>
              <w:bottom w:val="single" w:sz="4" w:space="0" w:color="auto"/>
              <w:right w:val="single" w:sz="4" w:space="0" w:color="auto"/>
            </w:tcBorders>
            <w:noWrap/>
            <w:vAlign w:val="center"/>
          </w:tcPr>
          <w:p w14:paraId="30171ADC" w14:textId="77777777" w:rsidR="005172BB" w:rsidRPr="005172BB" w:rsidRDefault="005172BB" w:rsidP="005172BB">
            <w:pPr>
              <w:widowControl w:val="0"/>
              <w:spacing w:before="0" w:after="0"/>
              <w:rPr>
                <w:rFonts w:ascii="Times New Roman" w:eastAsia="宋体" w:hAnsi="Times New Roman" w:cs="Times New Roman"/>
                <w:kern w:val="2"/>
                <w:sz w:val="21"/>
                <w:szCs w:val="24"/>
                <w:lang w:eastAsia="zh-CN"/>
              </w:rPr>
            </w:pPr>
            <w:r w:rsidRPr="005172BB">
              <w:rPr>
                <w:rFonts w:ascii="Times New Roman" w:eastAsia="宋体" w:hAnsi="Times New Roman" w:cs="Times New Roman" w:hint="eastAsia"/>
                <w:kern w:val="2"/>
                <w:sz w:val="21"/>
                <w:szCs w:val="24"/>
                <w:lang w:eastAsia="zh-CN"/>
              </w:rPr>
              <w:t>多功能进口料理机</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个，吐司盒</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个，不沾平底锅</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个，厚底奶锅</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个，蛋糕模具</w:t>
            </w:r>
            <w:r w:rsidRPr="005172BB">
              <w:rPr>
                <w:rFonts w:ascii="Times New Roman" w:eastAsia="宋体" w:hAnsi="Times New Roman" w:cs="Times New Roman" w:hint="eastAsia"/>
                <w:kern w:val="2"/>
                <w:sz w:val="21"/>
                <w:szCs w:val="24"/>
                <w:lang w:eastAsia="zh-CN"/>
              </w:rPr>
              <w:t>6</w:t>
            </w:r>
            <w:r w:rsidRPr="005172BB">
              <w:rPr>
                <w:rFonts w:ascii="Times New Roman" w:eastAsia="宋体" w:hAnsi="Times New Roman" w:cs="Times New Roman" w:hint="eastAsia"/>
                <w:kern w:val="2"/>
                <w:sz w:val="21"/>
                <w:szCs w:val="24"/>
                <w:lang w:eastAsia="zh-CN"/>
              </w:rPr>
              <w:t>寸、</w:t>
            </w:r>
            <w:r w:rsidRPr="005172BB">
              <w:rPr>
                <w:rFonts w:ascii="Times New Roman" w:eastAsia="宋体" w:hAnsi="Times New Roman" w:cs="Times New Roman" w:hint="eastAsia"/>
                <w:kern w:val="2"/>
                <w:sz w:val="21"/>
                <w:szCs w:val="24"/>
                <w:lang w:eastAsia="zh-CN"/>
              </w:rPr>
              <w:t>8</w:t>
            </w:r>
            <w:r w:rsidRPr="005172BB">
              <w:rPr>
                <w:rFonts w:ascii="Times New Roman" w:eastAsia="宋体" w:hAnsi="Times New Roman" w:cs="Times New Roman" w:hint="eastAsia"/>
                <w:kern w:val="2"/>
                <w:sz w:val="21"/>
                <w:szCs w:val="24"/>
                <w:lang w:eastAsia="zh-CN"/>
              </w:rPr>
              <w:t>寸、</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寸、</w:t>
            </w:r>
            <w:r w:rsidRPr="005172BB">
              <w:rPr>
                <w:rFonts w:ascii="Times New Roman" w:eastAsia="宋体" w:hAnsi="Times New Roman" w:cs="Times New Roman" w:hint="eastAsia"/>
                <w:kern w:val="2"/>
                <w:sz w:val="21"/>
                <w:szCs w:val="24"/>
                <w:lang w:eastAsia="zh-CN"/>
              </w:rPr>
              <w:t>12</w:t>
            </w:r>
            <w:r w:rsidRPr="005172BB">
              <w:rPr>
                <w:rFonts w:ascii="Times New Roman" w:eastAsia="宋体" w:hAnsi="Times New Roman" w:cs="Times New Roman" w:hint="eastAsia"/>
                <w:kern w:val="2"/>
                <w:sz w:val="21"/>
                <w:szCs w:val="24"/>
                <w:lang w:eastAsia="zh-CN"/>
              </w:rPr>
              <w:t>寸各</w:t>
            </w:r>
            <w:r w:rsidRPr="005172BB">
              <w:rPr>
                <w:rFonts w:ascii="Times New Roman" w:eastAsia="宋体" w:hAnsi="Times New Roman" w:cs="Times New Roman" w:hint="eastAsia"/>
                <w:kern w:val="2"/>
                <w:sz w:val="21"/>
                <w:szCs w:val="24"/>
                <w:lang w:eastAsia="zh-CN"/>
              </w:rPr>
              <w:t>5</w:t>
            </w:r>
            <w:r w:rsidRPr="005172BB">
              <w:rPr>
                <w:rFonts w:ascii="Times New Roman" w:eastAsia="宋体" w:hAnsi="Times New Roman" w:cs="Times New Roman" w:hint="eastAsia"/>
                <w:kern w:val="2"/>
                <w:sz w:val="21"/>
                <w:szCs w:val="24"/>
                <w:lang w:eastAsia="zh-CN"/>
              </w:rPr>
              <w:t>个，各式铁制蛋糕模具</w:t>
            </w:r>
            <w:r w:rsidRPr="005172BB">
              <w:rPr>
                <w:rFonts w:ascii="Times New Roman" w:eastAsia="宋体" w:hAnsi="Times New Roman" w:cs="Times New Roman" w:hint="eastAsia"/>
                <w:kern w:val="2"/>
                <w:sz w:val="21"/>
                <w:szCs w:val="24"/>
                <w:lang w:eastAsia="zh-CN"/>
              </w:rPr>
              <w:t>30</w:t>
            </w:r>
            <w:r w:rsidRPr="005172BB">
              <w:rPr>
                <w:rFonts w:ascii="Times New Roman" w:eastAsia="宋体" w:hAnsi="Times New Roman" w:cs="Times New Roman" w:hint="eastAsia"/>
                <w:kern w:val="2"/>
                <w:sz w:val="21"/>
                <w:szCs w:val="24"/>
                <w:lang w:eastAsia="zh-CN"/>
              </w:rPr>
              <w:t>个，锯齿刀</w:t>
            </w:r>
            <w:r w:rsidRPr="005172BB">
              <w:rPr>
                <w:rFonts w:ascii="Times New Roman" w:eastAsia="宋体" w:hAnsi="Times New Roman" w:cs="Times New Roman" w:hint="eastAsia"/>
                <w:kern w:val="2"/>
                <w:sz w:val="21"/>
                <w:szCs w:val="24"/>
                <w:lang w:eastAsia="zh-CN"/>
              </w:rPr>
              <w:t>20</w:t>
            </w:r>
            <w:r w:rsidRPr="005172BB">
              <w:rPr>
                <w:rFonts w:ascii="Times New Roman" w:eastAsia="宋体" w:hAnsi="Times New Roman" w:cs="Times New Roman" w:hint="eastAsia"/>
                <w:kern w:val="2"/>
                <w:sz w:val="21"/>
                <w:szCs w:val="24"/>
                <w:lang w:eastAsia="zh-CN"/>
              </w:rPr>
              <w:t>把，各式硅胶模具</w:t>
            </w:r>
            <w:r w:rsidRPr="005172BB">
              <w:rPr>
                <w:rFonts w:ascii="Times New Roman" w:eastAsia="宋体" w:hAnsi="Times New Roman" w:cs="Times New Roman" w:hint="eastAsia"/>
                <w:kern w:val="2"/>
                <w:sz w:val="21"/>
                <w:szCs w:val="24"/>
                <w:lang w:eastAsia="zh-CN"/>
              </w:rPr>
              <w:lastRenderedPageBreak/>
              <w:t>（麻将、扑克、象棋等）</w:t>
            </w:r>
            <w:r w:rsidRPr="005172BB">
              <w:rPr>
                <w:rFonts w:ascii="Times New Roman" w:eastAsia="宋体" w:hAnsi="Times New Roman" w:cs="Times New Roman" w:hint="eastAsia"/>
                <w:kern w:val="2"/>
                <w:sz w:val="21"/>
                <w:szCs w:val="24"/>
                <w:lang w:eastAsia="zh-CN"/>
              </w:rPr>
              <w:t>20</w:t>
            </w:r>
            <w:r w:rsidRPr="005172BB">
              <w:rPr>
                <w:rFonts w:ascii="Times New Roman" w:eastAsia="宋体" w:hAnsi="Times New Roman" w:cs="Times New Roman" w:hint="eastAsia"/>
                <w:kern w:val="2"/>
                <w:sz w:val="21"/>
                <w:szCs w:val="24"/>
                <w:lang w:eastAsia="zh-CN"/>
              </w:rPr>
              <w:t>个，烘培烤盘</w:t>
            </w:r>
            <w:r w:rsidRPr="005172BB">
              <w:rPr>
                <w:rFonts w:ascii="Times New Roman" w:eastAsia="宋体" w:hAnsi="Times New Roman" w:cs="Times New Roman" w:hint="eastAsia"/>
                <w:kern w:val="2"/>
                <w:sz w:val="21"/>
                <w:szCs w:val="24"/>
                <w:lang w:eastAsia="zh-CN"/>
              </w:rPr>
              <w:t>40</w:t>
            </w:r>
            <w:r w:rsidRPr="005172BB">
              <w:rPr>
                <w:rFonts w:ascii="Times New Roman" w:eastAsia="宋体" w:hAnsi="Times New Roman" w:cs="Times New Roman" w:hint="eastAsia"/>
                <w:kern w:val="2"/>
                <w:sz w:val="21"/>
                <w:szCs w:val="24"/>
                <w:lang w:eastAsia="zh-CN"/>
              </w:rPr>
              <w:t>个，方形烤盘</w:t>
            </w:r>
            <w:r w:rsidRPr="005172BB">
              <w:rPr>
                <w:rFonts w:ascii="Times New Roman" w:eastAsia="宋体" w:hAnsi="Times New Roman" w:cs="Times New Roman" w:hint="eastAsia"/>
                <w:kern w:val="2"/>
                <w:sz w:val="21"/>
                <w:szCs w:val="24"/>
                <w:lang w:eastAsia="zh-CN"/>
              </w:rPr>
              <w:t>40</w:t>
            </w:r>
            <w:r w:rsidRPr="005172BB">
              <w:rPr>
                <w:rFonts w:ascii="Times New Roman" w:eastAsia="宋体" w:hAnsi="Times New Roman" w:cs="Times New Roman" w:hint="eastAsia"/>
                <w:kern w:val="2"/>
                <w:sz w:val="21"/>
                <w:szCs w:val="24"/>
                <w:lang w:eastAsia="zh-CN"/>
              </w:rPr>
              <w:t>个等</w:t>
            </w:r>
          </w:p>
        </w:tc>
      </w:tr>
      <w:tr w:rsidR="005172BB" w:rsidRPr="005172BB" w14:paraId="1C7D1F3C" w14:textId="77777777" w:rsidTr="00FC61CC">
        <w:trPr>
          <w:trHeight w:val="278"/>
          <w:jc w:val="center"/>
        </w:trPr>
        <w:tc>
          <w:tcPr>
            <w:tcW w:w="696" w:type="dxa"/>
            <w:tcBorders>
              <w:top w:val="nil"/>
              <w:left w:val="single" w:sz="4" w:space="0" w:color="auto"/>
              <w:bottom w:val="single" w:sz="4" w:space="0" w:color="auto"/>
              <w:right w:val="single" w:sz="4" w:space="0" w:color="auto"/>
            </w:tcBorders>
            <w:vAlign w:val="center"/>
          </w:tcPr>
          <w:p w14:paraId="7BCEBCAB" w14:textId="77777777" w:rsidR="005172BB" w:rsidRPr="005172BB" w:rsidRDefault="005172BB" w:rsidP="005172BB">
            <w:pPr>
              <w:spacing w:before="0" w:after="0"/>
              <w:jc w:val="center"/>
              <w:rPr>
                <w:rFonts w:ascii="宋体" w:eastAsia="宋体" w:hAnsi="宋体" w:cs="仿宋_GB2312" w:hint="eastAsia"/>
                <w:color w:val="000000"/>
                <w:sz w:val="24"/>
                <w:szCs w:val="24"/>
                <w:lang w:eastAsia="zh-CN"/>
              </w:rPr>
            </w:pPr>
            <w:r w:rsidRPr="005172BB">
              <w:rPr>
                <w:rFonts w:ascii="宋体" w:eastAsia="宋体" w:hAnsi="宋体" w:cs="仿宋_GB2312" w:hint="eastAsia"/>
                <w:color w:val="000000"/>
                <w:sz w:val="24"/>
                <w:szCs w:val="24"/>
                <w:lang w:eastAsia="zh-CN"/>
              </w:rPr>
              <w:lastRenderedPageBreak/>
              <w:t>5</w:t>
            </w:r>
          </w:p>
        </w:tc>
        <w:tc>
          <w:tcPr>
            <w:tcW w:w="1606" w:type="dxa"/>
            <w:tcBorders>
              <w:top w:val="nil"/>
              <w:left w:val="single" w:sz="4" w:space="0" w:color="auto"/>
              <w:bottom w:val="single" w:sz="4" w:space="0" w:color="auto"/>
              <w:right w:val="single" w:sz="4" w:space="0" w:color="auto"/>
            </w:tcBorders>
            <w:noWrap/>
            <w:vAlign w:val="center"/>
          </w:tcPr>
          <w:p w14:paraId="4528DAF1" w14:textId="77777777" w:rsidR="005172BB" w:rsidRPr="005172BB" w:rsidRDefault="005172BB" w:rsidP="005172BB">
            <w:pPr>
              <w:spacing w:before="0" w:after="0"/>
              <w:jc w:val="center"/>
              <w:rPr>
                <w:rFonts w:ascii="宋体" w:eastAsia="宋体" w:hAnsi="宋体" w:cs="仿宋_GB2312" w:hint="eastAsia"/>
                <w:color w:val="000000"/>
                <w:sz w:val="24"/>
                <w:szCs w:val="24"/>
                <w:lang w:eastAsia="zh-CN"/>
              </w:rPr>
            </w:pPr>
            <w:r w:rsidRPr="005172BB">
              <w:rPr>
                <w:rFonts w:ascii="宋体" w:eastAsia="宋体" w:hAnsi="宋体" w:cs="仿宋_GB2312" w:hint="eastAsia"/>
                <w:color w:val="000000"/>
                <w:sz w:val="24"/>
                <w:szCs w:val="24"/>
                <w:lang w:eastAsia="zh-CN"/>
              </w:rPr>
              <w:t>糖艺实训室</w:t>
            </w:r>
          </w:p>
        </w:tc>
        <w:tc>
          <w:tcPr>
            <w:tcW w:w="1400" w:type="dxa"/>
            <w:tcBorders>
              <w:top w:val="nil"/>
              <w:left w:val="nil"/>
              <w:bottom w:val="single" w:sz="4" w:space="0" w:color="auto"/>
              <w:right w:val="single" w:sz="4" w:space="0" w:color="auto"/>
            </w:tcBorders>
            <w:shd w:val="clear" w:color="000000" w:fill="E0E1E4"/>
            <w:noWrap/>
            <w:vAlign w:val="center"/>
          </w:tcPr>
          <w:p w14:paraId="4B642771" w14:textId="77777777" w:rsidR="005172BB" w:rsidRPr="005172BB" w:rsidRDefault="005172BB" w:rsidP="005172BB">
            <w:pPr>
              <w:spacing w:before="0" w:after="0"/>
              <w:jc w:val="center"/>
              <w:rPr>
                <w:rFonts w:ascii="宋体" w:eastAsia="宋体" w:hAnsi="宋体" w:cs="仿宋_GB2312" w:hint="eastAsia"/>
                <w:sz w:val="24"/>
                <w:szCs w:val="24"/>
                <w:lang w:eastAsia="zh-CN"/>
              </w:rPr>
            </w:pPr>
            <w:r w:rsidRPr="005172BB">
              <w:rPr>
                <w:rFonts w:ascii="宋体" w:eastAsia="宋体" w:hAnsi="宋体" w:cs="仿宋_GB2312" w:hint="eastAsia"/>
                <w:sz w:val="24"/>
                <w:szCs w:val="24"/>
                <w:lang w:eastAsia="zh-CN"/>
              </w:rPr>
              <w:t>诚悦楼-204</w:t>
            </w:r>
          </w:p>
        </w:tc>
        <w:tc>
          <w:tcPr>
            <w:tcW w:w="5749" w:type="dxa"/>
            <w:tcBorders>
              <w:top w:val="nil"/>
              <w:left w:val="nil"/>
              <w:bottom w:val="single" w:sz="4" w:space="0" w:color="auto"/>
              <w:right w:val="single" w:sz="4" w:space="0" w:color="auto"/>
            </w:tcBorders>
            <w:noWrap/>
            <w:vAlign w:val="center"/>
          </w:tcPr>
          <w:p w14:paraId="5C49F65C" w14:textId="77777777" w:rsidR="005172BB" w:rsidRPr="005172BB" w:rsidRDefault="005172BB" w:rsidP="005172BB">
            <w:pPr>
              <w:widowControl w:val="0"/>
              <w:spacing w:before="0" w:after="0"/>
              <w:rPr>
                <w:rFonts w:ascii="Times New Roman" w:eastAsia="宋体" w:hAnsi="Times New Roman" w:cs="Times New Roman"/>
                <w:kern w:val="2"/>
                <w:sz w:val="21"/>
                <w:szCs w:val="24"/>
                <w:lang w:eastAsia="zh-CN"/>
              </w:rPr>
            </w:pPr>
            <w:r w:rsidRPr="005172BB">
              <w:rPr>
                <w:rFonts w:ascii="Times New Roman" w:eastAsia="宋体" w:hAnsi="Times New Roman" w:cs="Times New Roman" w:hint="eastAsia"/>
                <w:kern w:val="2"/>
                <w:sz w:val="21"/>
                <w:szCs w:val="24"/>
                <w:lang w:eastAsia="zh-CN"/>
              </w:rPr>
              <w:t>多功能进口料理机</w:t>
            </w:r>
            <w:r w:rsidRPr="005172BB">
              <w:rPr>
                <w:rFonts w:ascii="Times New Roman" w:eastAsia="宋体" w:hAnsi="Times New Roman" w:cs="Times New Roman" w:hint="eastAsia"/>
                <w:kern w:val="2"/>
                <w:sz w:val="21"/>
                <w:szCs w:val="24"/>
                <w:lang w:eastAsia="zh-CN"/>
              </w:rPr>
              <w:t>8</w:t>
            </w:r>
            <w:r w:rsidRPr="005172BB">
              <w:rPr>
                <w:rFonts w:ascii="Times New Roman" w:eastAsia="宋体" w:hAnsi="Times New Roman" w:cs="Times New Roman" w:hint="eastAsia"/>
                <w:kern w:val="2"/>
                <w:sz w:val="21"/>
                <w:szCs w:val="24"/>
                <w:lang w:eastAsia="zh-CN"/>
              </w:rPr>
              <w:t>个，酒精灯</w:t>
            </w:r>
            <w:r w:rsidRPr="005172BB">
              <w:rPr>
                <w:rFonts w:ascii="Times New Roman" w:eastAsia="宋体" w:hAnsi="Times New Roman" w:cs="Times New Roman" w:hint="eastAsia"/>
                <w:kern w:val="2"/>
                <w:sz w:val="21"/>
                <w:szCs w:val="24"/>
                <w:lang w:eastAsia="zh-CN"/>
              </w:rPr>
              <w:t>15</w:t>
            </w:r>
            <w:r w:rsidRPr="005172BB">
              <w:rPr>
                <w:rFonts w:ascii="Times New Roman" w:eastAsia="宋体" w:hAnsi="Times New Roman" w:cs="Times New Roman" w:hint="eastAsia"/>
                <w:kern w:val="2"/>
                <w:sz w:val="21"/>
                <w:szCs w:val="24"/>
                <w:lang w:eastAsia="zh-CN"/>
              </w:rPr>
              <w:t>个，糖画专用铝板</w:t>
            </w:r>
            <w:r w:rsidRPr="005172BB">
              <w:rPr>
                <w:rFonts w:ascii="Times New Roman" w:eastAsia="宋体" w:hAnsi="Times New Roman" w:cs="Times New Roman" w:hint="eastAsia"/>
                <w:kern w:val="2"/>
                <w:sz w:val="21"/>
                <w:szCs w:val="24"/>
                <w:lang w:eastAsia="zh-CN"/>
              </w:rPr>
              <w:t>20</w:t>
            </w:r>
            <w:r w:rsidRPr="005172BB">
              <w:rPr>
                <w:rFonts w:ascii="Times New Roman" w:eastAsia="宋体" w:hAnsi="Times New Roman" w:cs="Times New Roman" w:hint="eastAsia"/>
                <w:kern w:val="2"/>
                <w:sz w:val="21"/>
                <w:szCs w:val="24"/>
                <w:lang w:eastAsia="zh-CN"/>
              </w:rPr>
              <w:t>块，手持电动打蛋器</w:t>
            </w:r>
            <w:r w:rsidRPr="005172BB">
              <w:rPr>
                <w:rFonts w:ascii="Times New Roman" w:eastAsia="宋体" w:hAnsi="Times New Roman" w:cs="Times New Roman" w:hint="eastAsia"/>
                <w:kern w:val="2"/>
                <w:sz w:val="21"/>
                <w:szCs w:val="24"/>
                <w:lang w:eastAsia="zh-CN"/>
              </w:rPr>
              <w:t>15</w:t>
            </w:r>
            <w:r w:rsidRPr="005172BB">
              <w:rPr>
                <w:rFonts w:ascii="Times New Roman" w:eastAsia="宋体" w:hAnsi="Times New Roman" w:cs="Times New Roman" w:hint="eastAsia"/>
                <w:kern w:val="2"/>
                <w:sz w:val="21"/>
                <w:szCs w:val="24"/>
                <w:lang w:eastAsia="zh-CN"/>
              </w:rPr>
              <w:t>个，不沾平底锅</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个，喷沙机</w:t>
            </w:r>
            <w:r w:rsidRPr="005172BB">
              <w:rPr>
                <w:rFonts w:ascii="Times New Roman" w:eastAsia="宋体" w:hAnsi="Times New Roman" w:cs="Times New Roman" w:hint="eastAsia"/>
                <w:kern w:val="2"/>
                <w:sz w:val="21"/>
                <w:szCs w:val="24"/>
                <w:lang w:eastAsia="zh-CN"/>
              </w:rPr>
              <w:t>5</w:t>
            </w:r>
            <w:r w:rsidRPr="005172BB">
              <w:rPr>
                <w:rFonts w:ascii="Times New Roman" w:eastAsia="宋体" w:hAnsi="Times New Roman" w:cs="Times New Roman" w:hint="eastAsia"/>
                <w:kern w:val="2"/>
                <w:sz w:val="21"/>
                <w:szCs w:val="24"/>
                <w:lang w:eastAsia="zh-CN"/>
              </w:rPr>
              <w:t>个，矮汁锅</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个，糖艺专用气球模具</w:t>
            </w:r>
            <w:r w:rsidRPr="005172BB">
              <w:rPr>
                <w:rFonts w:ascii="Times New Roman" w:eastAsia="宋体" w:hAnsi="Times New Roman" w:cs="Times New Roman" w:hint="eastAsia"/>
                <w:kern w:val="2"/>
                <w:sz w:val="21"/>
                <w:szCs w:val="24"/>
                <w:lang w:eastAsia="zh-CN"/>
              </w:rPr>
              <w:t>(</w:t>
            </w:r>
            <w:r w:rsidRPr="005172BB">
              <w:rPr>
                <w:rFonts w:ascii="Times New Roman" w:eastAsia="宋体" w:hAnsi="Times New Roman" w:cs="Times New Roman" w:hint="eastAsia"/>
                <w:kern w:val="2"/>
                <w:sz w:val="21"/>
                <w:szCs w:val="24"/>
                <w:lang w:eastAsia="zh-CN"/>
              </w:rPr>
              <w:t>套</w:t>
            </w:r>
            <w:r w:rsidRPr="005172BB">
              <w:rPr>
                <w:rFonts w:ascii="Times New Roman" w:eastAsia="宋体" w:hAnsi="Times New Roman" w:cs="Times New Roman" w:hint="eastAsia"/>
                <w:kern w:val="2"/>
                <w:sz w:val="21"/>
                <w:szCs w:val="24"/>
                <w:lang w:eastAsia="zh-CN"/>
              </w:rPr>
              <w:t>)5</w:t>
            </w:r>
            <w:r w:rsidRPr="005172BB">
              <w:rPr>
                <w:rFonts w:ascii="Times New Roman" w:eastAsia="宋体" w:hAnsi="Times New Roman" w:cs="Times New Roman" w:hint="eastAsia"/>
                <w:kern w:val="2"/>
                <w:sz w:val="21"/>
                <w:szCs w:val="24"/>
                <w:lang w:eastAsia="zh-CN"/>
              </w:rPr>
              <w:t>套，手持式点火枪</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个等</w:t>
            </w:r>
          </w:p>
        </w:tc>
      </w:tr>
      <w:tr w:rsidR="005172BB" w:rsidRPr="005172BB" w14:paraId="0855DE9D" w14:textId="77777777" w:rsidTr="00FC61CC">
        <w:trPr>
          <w:trHeight w:val="278"/>
          <w:jc w:val="center"/>
        </w:trPr>
        <w:tc>
          <w:tcPr>
            <w:tcW w:w="696" w:type="dxa"/>
            <w:tcBorders>
              <w:top w:val="nil"/>
              <w:left w:val="single" w:sz="4" w:space="0" w:color="auto"/>
              <w:bottom w:val="single" w:sz="4" w:space="0" w:color="auto"/>
              <w:right w:val="single" w:sz="4" w:space="0" w:color="auto"/>
            </w:tcBorders>
            <w:vAlign w:val="center"/>
          </w:tcPr>
          <w:p w14:paraId="07240549" w14:textId="77777777" w:rsidR="005172BB" w:rsidRPr="005172BB" w:rsidRDefault="005172BB" w:rsidP="005172BB">
            <w:pPr>
              <w:spacing w:before="0" w:after="0"/>
              <w:jc w:val="center"/>
              <w:rPr>
                <w:rFonts w:ascii="宋体" w:eastAsia="宋体" w:hAnsi="宋体" w:cs="仿宋_GB2312" w:hint="eastAsia"/>
                <w:color w:val="000000"/>
                <w:sz w:val="24"/>
                <w:szCs w:val="24"/>
                <w:lang w:eastAsia="zh-CN"/>
              </w:rPr>
            </w:pPr>
            <w:r w:rsidRPr="005172BB">
              <w:rPr>
                <w:rFonts w:ascii="宋体" w:eastAsia="宋体" w:hAnsi="宋体" w:cs="仿宋_GB2312" w:hint="eastAsia"/>
                <w:color w:val="000000"/>
                <w:sz w:val="24"/>
                <w:szCs w:val="24"/>
                <w:lang w:eastAsia="zh-CN"/>
              </w:rPr>
              <w:t>6</w:t>
            </w:r>
          </w:p>
        </w:tc>
        <w:tc>
          <w:tcPr>
            <w:tcW w:w="1606" w:type="dxa"/>
            <w:tcBorders>
              <w:top w:val="nil"/>
              <w:left w:val="single" w:sz="4" w:space="0" w:color="auto"/>
              <w:bottom w:val="single" w:sz="4" w:space="0" w:color="auto"/>
              <w:right w:val="single" w:sz="4" w:space="0" w:color="auto"/>
            </w:tcBorders>
            <w:noWrap/>
            <w:vAlign w:val="center"/>
          </w:tcPr>
          <w:p w14:paraId="0BEB75C0" w14:textId="77777777" w:rsidR="005172BB" w:rsidRPr="005172BB" w:rsidRDefault="005172BB" w:rsidP="005172BB">
            <w:pPr>
              <w:spacing w:before="0" w:after="0"/>
              <w:jc w:val="center"/>
              <w:rPr>
                <w:rFonts w:ascii="宋体" w:eastAsia="宋体" w:hAnsi="宋体" w:cs="仿宋_GB2312" w:hint="eastAsia"/>
                <w:color w:val="000000"/>
                <w:sz w:val="24"/>
                <w:szCs w:val="24"/>
                <w:lang w:eastAsia="zh-CN"/>
              </w:rPr>
            </w:pPr>
            <w:r w:rsidRPr="005172BB">
              <w:rPr>
                <w:rFonts w:ascii="宋体" w:eastAsia="宋体" w:hAnsi="宋体" w:cs="仿宋_GB2312" w:hint="eastAsia"/>
                <w:color w:val="000000"/>
                <w:sz w:val="24"/>
                <w:szCs w:val="24"/>
                <w:lang w:eastAsia="zh-CN"/>
              </w:rPr>
              <w:t>中西式面点实训室</w:t>
            </w:r>
          </w:p>
        </w:tc>
        <w:tc>
          <w:tcPr>
            <w:tcW w:w="1400" w:type="dxa"/>
            <w:tcBorders>
              <w:top w:val="nil"/>
              <w:left w:val="nil"/>
              <w:bottom w:val="single" w:sz="4" w:space="0" w:color="auto"/>
              <w:right w:val="single" w:sz="4" w:space="0" w:color="auto"/>
            </w:tcBorders>
            <w:shd w:val="clear" w:color="000000" w:fill="E0E1E4"/>
            <w:noWrap/>
            <w:vAlign w:val="center"/>
          </w:tcPr>
          <w:p w14:paraId="6310EB03" w14:textId="77777777" w:rsidR="005172BB" w:rsidRPr="005172BB" w:rsidRDefault="005172BB" w:rsidP="005172BB">
            <w:pPr>
              <w:spacing w:before="0" w:after="0"/>
              <w:jc w:val="center"/>
              <w:rPr>
                <w:rFonts w:ascii="宋体" w:eastAsia="宋体" w:hAnsi="宋体" w:cs="仿宋_GB2312" w:hint="eastAsia"/>
                <w:sz w:val="24"/>
                <w:szCs w:val="24"/>
                <w:lang w:eastAsia="zh-CN"/>
              </w:rPr>
            </w:pPr>
            <w:r w:rsidRPr="005172BB">
              <w:rPr>
                <w:rFonts w:ascii="宋体" w:eastAsia="宋体" w:hAnsi="宋体" w:cs="仿宋_GB2312" w:hint="eastAsia"/>
                <w:sz w:val="24"/>
                <w:szCs w:val="24"/>
                <w:lang w:eastAsia="zh-CN"/>
              </w:rPr>
              <w:t>诚悦楼-206</w:t>
            </w:r>
          </w:p>
        </w:tc>
        <w:tc>
          <w:tcPr>
            <w:tcW w:w="5749" w:type="dxa"/>
            <w:tcBorders>
              <w:top w:val="nil"/>
              <w:left w:val="nil"/>
              <w:bottom w:val="single" w:sz="4" w:space="0" w:color="auto"/>
              <w:right w:val="single" w:sz="4" w:space="0" w:color="auto"/>
            </w:tcBorders>
            <w:noWrap/>
            <w:vAlign w:val="center"/>
          </w:tcPr>
          <w:p w14:paraId="1B14CEFF" w14:textId="77777777" w:rsidR="005172BB" w:rsidRPr="005172BB" w:rsidRDefault="005172BB" w:rsidP="005172BB">
            <w:pPr>
              <w:widowControl w:val="0"/>
              <w:spacing w:before="0" w:after="0"/>
              <w:rPr>
                <w:rFonts w:ascii="Times New Roman" w:eastAsia="宋体" w:hAnsi="Times New Roman" w:cs="Times New Roman"/>
                <w:kern w:val="2"/>
                <w:sz w:val="21"/>
                <w:szCs w:val="24"/>
                <w:lang w:eastAsia="zh-CN"/>
              </w:rPr>
            </w:pPr>
            <w:r w:rsidRPr="005172BB">
              <w:rPr>
                <w:rFonts w:ascii="Times New Roman" w:eastAsia="宋体" w:hAnsi="Times New Roman" w:cs="Times New Roman" w:hint="eastAsia"/>
                <w:kern w:val="2"/>
                <w:sz w:val="21"/>
                <w:szCs w:val="24"/>
                <w:lang w:eastAsia="zh-CN"/>
              </w:rPr>
              <w:t>烘培烤盘</w:t>
            </w:r>
            <w:r w:rsidRPr="005172BB">
              <w:rPr>
                <w:rFonts w:ascii="Times New Roman" w:eastAsia="宋体" w:hAnsi="Times New Roman" w:cs="Times New Roman" w:hint="eastAsia"/>
                <w:kern w:val="2"/>
                <w:sz w:val="21"/>
                <w:szCs w:val="24"/>
                <w:lang w:eastAsia="zh-CN"/>
              </w:rPr>
              <w:t>80</w:t>
            </w:r>
            <w:r w:rsidRPr="005172BB">
              <w:rPr>
                <w:rFonts w:ascii="Times New Roman" w:eastAsia="宋体" w:hAnsi="Times New Roman" w:cs="Times New Roman" w:hint="eastAsia"/>
                <w:kern w:val="2"/>
                <w:sz w:val="21"/>
                <w:szCs w:val="24"/>
                <w:lang w:eastAsia="zh-CN"/>
              </w:rPr>
              <w:t>个，方形烤盘</w:t>
            </w:r>
            <w:r w:rsidRPr="005172BB">
              <w:rPr>
                <w:rFonts w:ascii="Times New Roman" w:eastAsia="宋体" w:hAnsi="Times New Roman" w:cs="Times New Roman" w:hint="eastAsia"/>
                <w:kern w:val="2"/>
                <w:sz w:val="21"/>
                <w:szCs w:val="24"/>
                <w:lang w:eastAsia="zh-CN"/>
              </w:rPr>
              <w:t>60</w:t>
            </w:r>
            <w:r w:rsidRPr="005172BB">
              <w:rPr>
                <w:rFonts w:ascii="Times New Roman" w:eastAsia="宋体" w:hAnsi="Times New Roman" w:cs="Times New Roman" w:hint="eastAsia"/>
                <w:kern w:val="2"/>
                <w:sz w:val="21"/>
                <w:szCs w:val="24"/>
                <w:lang w:eastAsia="zh-CN"/>
              </w:rPr>
              <w:t>个，手持电动打蛋器</w:t>
            </w:r>
            <w:r w:rsidRPr="005172BB">
              <w:rPr>
                <w:rFonts w:ascii="Times New Roman" w:eastAsia="宋体" w:hAnsi="Times New Roman" w:cs="Times New Roman" w:hint="eastAsia"/>
                <w:kern w:val="2"/>
                <w:sz w:val="21"/>
                <w:szCs w:val="24"/>
                <w:lang w:eastAsia="zh-CN"/>
              </w:rPr>
              <w:t>20</w:t>
            </w:r>
            <w:r w:rsidRPr="005172BB">
              <w:rPr>
                <w:rFonts w:ascii="Times New Roman" w:eastAsia="宋体" w:hAnsi="Times New Roman" w:cs="Times New Roman" w:hint="eastAsia"/>
                <w:kern w:val="2"/>
                <w:sz w:val="21"/>
                <w:szCs w:val="24"/>
                <w:lang w:eastAsia="zh-CN"/>
              </w:rPr>
              <w:t>个，多功能进口料理机</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个，吐司盒</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个，不沾平底锅</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个，厚底奶锅</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个，蛋糕模具</w:t>
            </w:r>
            <w:r w:rsidRPr="005172BB">
              <w:rPr>
                <w:rFonts w:ascii="Times New Roman" w:eastAsia="宋体" w:hAnsi="Times New Roman" w:cs="Times New Roman" w:hint="eastAsia"/>
                <w:kern w:val="2"/>
                <w:sz w:val="21"/>
                <w:szCs w:val="24"/>
                <w:lang w:eastAsia="zh-CN"/>
              </w:rPr>
              <w:t>6</w:t>
            </w:r>
            <w:r w:rsidRPr="005172BB">
              <w:rPr>
                <w:rFonts w:ascii="Times New Roman" w:eastAsia="宋体" w:hAnsi="Times New Roman" w:cs="Times New Roman" w:hint="eastAsia"/>
                <w:kern w:val="2"/>
                <w:sz w:val="21"/>
                <w:szCs w:val="24"/>
                <w:lang w:eastAsia="zh-CN"/>
              </w:rPr>
              <w:t>寸、</w:t>
            </w:r>
            <w:r w:rsidRPr="005172BB">
              <w:rPr>
                <w:rFonts w:ascii="Times New Roman" w:eastAsia="宋体" w:hAnsi="Times New Roman" w:cs="Times New Roman" w:hint="eastAsia"/>
                <w:kern w:val="2"/>
                <w:sz w:val="21"/>
                <w:szCs w:val="24"/>
                <w:lang w:eastAsia="zh-CN"/>
              </w:rPr>
              <w:t>8</w:t>
            </w:r>
            <w:r w:rsidRPr="005172BB">
              <w:rPr>
                <w:rFonts w:ascii="Times New Roman" w:eastAsia="宋体" w:hAnsi="Times New Roman" w:cs="Times New Roman" w:hint="eastAsia"/>
                <w:kern w:val="2"/>
                <w:sz w:val="21"/>
                <w:szCs w:val="24"/>
                <w:lang w:eastAsia="zh-CN"/>
              </w:rPr>
              <w:t>寸、</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寸、</w:t>
            </w:r>
            <w:r w:rsidRPr="005172BB">
              <w:rPr>
                <w:rFonts w:ascii="Times New Roman" w:eastAsia="宋体" w:hAnsi="Times New Roman" w:cs="Times New Roman" w:hint="eastAsia"/>
                <w:kern w:val="2"/>
                <w:sz w:val="21"/>
                <w:szCs w:val="24"/>
                <w:lang w:eastAsia="zh-CN"/>
              </w:rPr>
              <w:t>12</w:t>
            </w:r>
            <w:r w:rsidRPr="005172BB">
              <w:rPr>
                <w:rFonts w:ascii="Times New Roman" w:eastAsia="宋体" w:hAnsi="Times New Roman" w:cs="Times New Roman" w:hint="eastAsia"/>
                <w:kern w:val="2"/>
                <w:sz w:val="21"/>
                <w:szCs w:val="24"/>
                <w:lang w:eastAsia="zh-CN"/>
              </w:rPr>
              <w:t>寸各</w:t>
            </w:r>
            <w:r w:rsidRPr="005172BB">
              <w:rPr>
                <w:rFonts w:ascii="Times New Roman" w:eastAsia="宋体" w:hAnsi="Times New Roman" w:cs="Times New Roman" w:hint="eastAsia"/>
                <w:kern w:val="2"/>
                <w:sz w:val="21"/>
                <w:szCs w:val="24"/>
                <w:lang w:eastAsia="zh-CN"/>
              </w:rPr>
              <w:t>5</w:t>
            </w:r>
            <w:r w:rsidRPr="005172BB">
              <w:rPr>
                <w:rFonts w:ascii="Times New Roman" w:eastAsia="宋体" w:hAnsi="Times New Roman" w:cs="Times New Roman" w:hint="eastAsia"/>
                <w:kern w:val="2"/>
                <w:sz w:val="21"/>
                <w:szCs w:val="24"/>
                <w:lang w:eastAsia="zh-CN"/>
              </w:rPr>
              <w:t>个，蛋糕转盘</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个，三能圆形发酵篮</w:t>
            </w:r>
            <w:r w:rsidRPr="005172BB">
              <w:rPr>
                <w:rFonts w:ascii="Times New Roman" w:eastAsia="宋体" w:hAnsi="Times New Roman" w:cs="Times New Roman" w:hint="eastAsia"/>
                <w:kern w:val="2"/>
                <w:sz w:val="21"/>
                <w:szCs w:val="24"/>
                <w:lang w:eastAsia="zh-CN"/>
              </w:rPr>
              <w:t>20</w:t>
            </w:r>
            <w:r w:rsidRPr="005172BB">
              <w:rPr>
                <w:rFonts w:ascii="Times New Roman" w:eastAsia="宋体" w:hAnsi="Times New Roman" w:cs="Times New Roman" w:hint="eastAsia"/>
                <w:kern w:val="2"/>
                <w:sz w:val="21"/>
                <w:szCs w:val="24"/>
                <w:lang w:eastAsia="zh-CN"/>
              </w:rPr>
              <w:t>个，吐司盒</w:t>
            </w:r>
            <w:r w:rsidRPr="005172BB">
              <w:rPr>
                <w:rFonts w:ascii="Times New Roman" w:eastAsia="宋体" w:hAnsi="Times New Roman" w:cs="Times New Roman" w:hint="eastAsia"/>
                <w:kern w:val="2"/>
                <w:sz w:val="21"/>
                <w:szCs w:val="24"/>
                <w:lang w:eastAsia="zh-CN"/>
              </w:rPr>
              <w:t>30</w:t>
            </w:r>
            <w:r w:rsidRPr="005172BB">
              <w:rPr>
                <w:rFonts w:ascii="Times New Roman" w:eastAsia="宋体" w:hAnsi="Times New Roman" w:cs="Times New Roman" w:hint="eastAsia"/>
                <w:kern w:val="2"/>
                <w:sz w:val="21"/>
                <w:szCs w:val="24"/>
                <w:lang w:eastAsia="zh-CN"/>
              </w:rPr>
              <w:t>个，不粘烤盘</w:t>
            </w:r>
            <w:r w:rsidRPr="005172BB">
              <w:rPr>
                <w:rFonts w:ascii="Times New Roman" w:eastAsia="宋体" w:hAnsi="Times New Roman" w:cs="Times New Roman" w:hint="eastAsia"/>
                <w:kern w:val="2"/>
                <w:sz w:val="21"/>
                <w:szCs w:val="24"/>
                <w:lang w:eastAsia="zh-CN"/>
              </w:rPr>
              <w:t>30</w:t>
            </w:r>
            <w:r w:rsidRPr="005172BB">
              <w:rPr>
                <w:rFonts w:ascii="Times New Roman" w:eastAsia="宋体" w:hAnsi="Times New Roman" w:cs="Times New Roman" w:hint="eastAsia"/>
                <w:kern w:val="2"/>
                <w:sz w:val="21"/>
                <w:szCs w:val="24"/>
                <w:lang w:eastAsia="zh-CN"/>
              </w:rPr>
              <w:t>个，</w:t>
            </w:r>
            <w:r w:rsidRPr="005172BB">
              <w:rPr>
                <w:rFonts w:ascii="Times New Roman" w:eastAsia="宋体" w:hAnsi="Times New Roman" w:cs="Times New Roman" w:hint="eastAsia"/>
                <w:kern w:val="2"/>
                <w:sz w:val="21"/>
                <w:szCs w:val="24"/>
                <w:lang w:eastAsia="zh-CN"/>
              </w:rPr>
              <w:t>8</w:t>
            </w:r>
            <w:r w:rsidRPr="005172BB">
              <w:rPr>
                <w:rFonts w:ascii="Times New Roman" w:eastAsia="宋体" w:hAnsi="Times New Roman" w:cs="Times New Roman" w:hint="eastAsia"/>
                <w:kern w:val="2"/>
                <w:sz w:val="21"/>
                <w:szCs w:val="24"/>
                <w:lang w:eastAsia="zh-CN"/>
              </w:rPr>
              <w:t>连马德琳盘</w:t>
            </w:r>
            <w:r w:rsidRPr="005172BB">
              <w:rPr>
                <w:rFonts w:ascii="Times New Roman" w:eastAsia="宋体" w:hAnsi="Times New Roman" w:cs="Times New Roman" w:hint="eastAsia"/>
                <w:kern w:val="2"/>
                <w:sz w:val="21"/>
                <w:szCs w:val="24"/>
                <w:lang w:eastAsia="zh-CN"/>
              </w:rPr>
              <w:t>20</w:t>
            </w:r>
            <w:r w:rsidRPr="005172BB">
              <w:rPr>
                <w:rFonts w:ascii="Times New Roman" w:eastAsia="宋体" w:hAnsi="Times New Roman" w:cs="Times New Roman" w:hint="eastAsia"/>
                <w:kern w:val="2"/>
                <w:sz w:val="21"/>
                <w:szCs w:val="24"/>
                <w:lang w:eastAsia="zh-CN"/>
              </w:rPr>
              <w:t>个，各式铁制蛋糕模具</w:t>
            </w:r>
            <w:r w:rsidRPr="005172BB">
              <w:rPr>
                <w:rFonts w:ascii="Times New Roman" w:eastAsia="宋体" w:hAnsi="Times New Roman" w:cs="Times New Roman" w:hint="eastAsia"/>
                <w:kern w:val="2"/>
                <w:sz w:val="21"/>
                <w:szCs w:val="24"/>
                <w:lang w:eastAsia="zh-CN"/>
              </w:rPr>
              <w:t>30</w:t>
            </w:r>
            <w:r w:rsidRPr="005172BB">
              <w:rPr>
                <w:rFonts w:ascii="Times New Roman" w:eastAsia="宋体" w:hAnsi="Times New Roman" w:cs="Times New Roman" w:hint="eastAsia"/>
                <w:kern w:val="2"/>
                <w:sz w:val="21"/>
                <w:szCs w:val="24"/>
                <w:lang w:eastAsia="zh-CN"/>
              </w:rPr>
              <w:t>个，锯齿刀</w:t>
            </w:r>
            <w:r w:rsidRPr="005172BB">
              <w:rPr>
                <w:rFonts w:ascii="Times New Roman" w:eastAsia="宋体" w:hAnsi="Times New Roman" w:cs="Times New Roman" w:hint="eastAsia"/>
                <w:kern w:val="2"/>
                <w:sz w:val="21"/>
                <w:szCs w:val="24"/>
                <w:lang w:eastAsia="zh-CN"/>
              </w:rPr>
              <w:t>20</w:t>
            </w:r>
            <w:r w:rsidRPr="005172BB">
              <w:rPr>
                <w:rFonts w:ascii="Times New Roman" w:eastAsia="宋体" w:hAnsi="Times New Roman" w:cs="Times New Roman" w:hint="eastAsia"/>
                <w:kern w:val="2"/>
                <w:sz w:val="21"/>
                <w:szCs w:val="24"/>
                <w:lang w:eastAsia="zh-CN"/>
              </w:rPr>
              <w:t>把，各式硅胶模具（麻将、扑克、象棋等）</w:t>
            </w:r>
            <w:r w:rsidRPr="005172BB">
              <w:rPr>
                <w:rFonts w:ascii="Times New Roman" w:eastAsia="宋体" w:hAnsi="Times New Roman" w:cs="Times New Roman" w:hint="eastAsia"/>
                <w:kern w:val="2"/>
                <w:sz w:val="21"/>
                <w:szCs w:val="24"/>
                <w:lang w:eastAsia="zh-CN"/>
              </w:rPr>
              <w:t>20</w:t>
            </w:r>
            <w:r w:rsidRPr="005172BB">
              <w:rPr>
                <w:rFonts w:ascii="Times New Roman" w:eastAsia="宋体" w:hAnsi="Times New Roman" w:cs="Times New Roman" w:hint="eastAsia"/>
                <w:kern w:val="2"/>
                <w:sz w:val="21"/>
                <w:szCs w:val="24"/>
                <w:lang w:eastAsia="zh-CN"/>
              </w:rPr>
              <w:t>个等</w:t>
            </w:r>
          </w:p>
        </w:tc>
      </w:tr>
      <w:tr w:rsidR="005172BB" w:rsidRPr="005172BB" w14:paraId="191E7AED" w14:textId="77777777" w:rsidTr="00FC61CC">
        <w:trPr>
          <w:trHeight w:val="278"/>
          <w:jc w:val="center"/>
        </w:trPr>
        <w:tc>
          <w:tcPr>
            <w:tcW w:w="696" w:type="dxa"/>
            <w:tcBorders>
              <w:top w:val="nil"/>
              <w:left w:val="single" w:sz="4" w:space="0" w:color="auto"/>
              <w:bottom w:val="single" w:sz="4" w:space="0" w:color="auto"/>
              <w:right w:val="single" w:sz="4" w:space="0" w:color="auto"/>
            </w:tcBorders>
            <w:vAlign w:val="center"/>
          </w:tcPr>
          <w:p w14:paraId="6149D592" w14:textId="77777777" w:rsidR="005172BB" w:rsidRPr="005172BB" w:rsidRDefault="005172BB" w:rsidP="005172BB">
            <w:pPr>
              <w:spacing w:before="0" w:after="0"/>
              <w:jc w:val="center"/>
              <w:rPr>
                <w:rFonts w:ascii="宋体" w:eastAsia="宋体" w:hAnsi="宋体" w:cs="仿宋_GB2312" w:hint="eastAsia"/>
                <w:color w:val="000000"/>
                <w:sz w:val="24"/>
                <w:szCs w:val="24"/>
                <w:lang w:eastAsia="zh-CN"/>
              </w:rPr>
            </w:pPr>
            <w:r w:rsidRPr="005172BB">
              <w:rPr>
                <w:rFonts w:ascii="宋体" w:eastAsia="宋体" w:hAnsi="宋体" w:cs="仿宋_GB2312" w:hint="eastAsia"/>
                <w:color w:val="000000"/>
                <w:sz w:val="24"/>
                <w:szCs w:val="24"/>
                <w:lang w:eastAsia="zh-CN"/>
              </w:rPr>
              <w:t>7</w:t>
            </w:r>
          </w:p>
        </w:tc>
        <w:tc>
          <w:tcPr>
            <w:tcW w:w="1606" w:type="dxa"/>
            <w:tcBorders>
              <w:top w:val="nil"/>
              <w:left w:val="single" w:sz="4" w:space="0" w:color="auto"/>
              <w:bottom w:val="single" w:sz="4" w:space="0" w:color="auto"/>
              <w:right w:val="single" w:sz="4" w:space="0" w:color="auto"/>
            </w:tcBorders>
            <w:noWrap/>
            <w:vAlign w:val="center"/>
          </w:tcPr>
          <w:p w14:paraId="68932624" w14:textId="77777777" w:rsidR="005172BB" w:rsidRPr="005172BB" w:rsidRDefault="005172BB" w:rsidP="005172BB">
            <w:pPr>
              <w:spacing w:before="0" w:after="0"/>
              <w:jc w:val="center"/>
              <w:rPr>
                <w:rFonts w:ascii="宋体" w:eastAsia="宋体" w:hAnsi="宋体" w:cs="仿宋_GB2312" w:hint="eastAsia"/>
                <w:color w:val="000000"/>
                <w:sz w:val="24"/>
                <w:szCs w:val="24"/>
                <w:lang w:eastAsia="zh-CN"/>
              </w:rPr>
            </w:pPr>
            <w:r w:rsidRPr="005172BB">
              <w:rPr>
                <w:rFonts w:ascii="宋体" w:eastAsia="宋体" w:hAnsi="宋体" w:cs="仿宋_GB2312" w:hint="eastAsia"/>
                <w:color w:val="000000"/>
                <w:sz w:val="24"/>
                <w:szCs w:val="24"/>
                <w:lang w:eastAsia="zh-CN"/>
              </w:rPr>
              <w:t>中西式面点实训室</w:t>
            </w:r>
          </w:p>
        </w:tc>
        <w:tc>
          <w:tcPr>
            <w:tcW w:w="1400" w:type="dxa"/>
            <w:tcBorders>
              <w:top w:val="nil"/>
              <w:left w:val="nil"/>
              <w:bottom w:val="single" w:sz="4" w:space="0" w:color="auto"/>
              <w:right w:val="single" w:sz="4" w:space="0" w:color="auto"/>
            </w:tcBorders>
            <w:shd w:val="clear" w:color="000000" w:fill="E0E1E4"/>
            <w:noWrap/>
            <w:vAlign w:val="center"/>
          </w:tcPr>
          <w:p w14:paraId="702B26B1" w14:textId="77777777" w:rsidR="005172BB" w:rsidRPr="005172BB" w:rsidRDefault="005172BB" w:rsidP="005172BB">
            <w:pPr>
              <w:spacing w:before="0" w:after="0"/>
              <w:jc w:val="center"/>
              <w:rPr>
                <w:rFonts w:ascii="宋体" w:eastAsia="宋体" w:hAnsi="宋体" w:cs="仿宋_GB2312" w:hint="eastAsia"/>
                <w:sz w:val="24"/>
                <w:szCs w:val="24"/>
                <w:lang w:eastAsia="zh-CN"/>
              </w:rPr>
            </w:pPr>
            <w:r w:rsidRPr="005172BB">
              <w:rPr>
                <w:rFonts w:ascii="宋体" w:eastAsia="宋体" w:hAnsi="宋体" w:cs="仿宋_GB2312" w:hint="eastAsia"/>
                <w:sz w:val="24"/>
                <w:szCs w:val="24"/>
                <w:lang w:eastAsia="zh-CN"/>
              </w:rPr>
              <w:t>诚悦楼-207</w:t>
            </w:r>
          </w:p>
        </w:tc>
        <w:tc>
          <w:tcPr>
            <w:tcW w:w="5749" w:type="dxa"/>
            <w:tcBorders>
              <w:top w:val="nil"/>
              <w:left w:val="nil"/>
              <w:bottom w:val="single" w:sz="4" w:space="0" w:color="auto"/>
              <w:right w:val="single" w:sz="4" w:space="0" w:color="auto"/>
            </w:tcBorders>
            <w:noWrap/>
            <w:vAlign w:val="center"/>
          </w:tcPr>
          <w:p w14:paraId="4278388E" w14:textId="77777777" w:rsidR="005172BB" w:rsidRPr="005172BB" w:rsidRDefault="005172BB" w:rsidP="005172BB">
            <w:pPr>
              <w:widowControl w:val="0"/>
              <w:spacing w:before="0" w:after="0"/>
              <w:rPr>
                <w:rFonts w:ascii="Times New Roman" w:eastAsia="宋体" w:hAnsi="Times New Roman" w:cs="Times New Roman"/>
                <w:kern w:val="2"/>
                <w:sz w:val="21"/>
                <w:szCs w:val="24"/>
                <w:lang w:eastAsia="zh-CN"/>
              </w:rPr>
            </w:pPr>
            <w:r w:rsidRPr="005172BB">
              <w:rPr>
                <w:rFonts w:ascii="Times New Roman" w:eastAsia="宋体" w:hAnsi="Times New Roman" w:cs="Times New Roman" w:hint="eastAsia"/>
                <w:kern w:val="2"/>
                <w:sz w:val="21"/>
                <w:szCs w:val="24"/>
                <w:lang w:eastAsia="zh-CN"/>
              </w:rPr>
              <w:t>烘培烤盘</w:t>
            </w:r>
            <w:r w:rsidRPr="005172BB">
              <w:rPr>
                <w:rFonts w:ascii="Times New Roman" w:eastAsia="宋体" w:hAnsi="Times New Roman" w:cs="Times New Roman" w:hint="eastAsia"/>
                <w:kern w:val="2"/>
                <w:sz w:val="21"/>
                <w:szCs w:val="24"/>
                <w:lang w:eastAsia="zh-CN"/>
              </w:rPr>
              <w:t>80</w:t>
            </w:r>
            <w:r w:rsidRPr="005172BB">
              <w:rPr>
                <w:rFonts w:ascii="Times New Roman" w:eastAsia="宋体" w:hAnsi="Times New Roman" w:cs="Times New Roman" w:hint="eastAsia"/>
                <w:kern w:val="2"/>
                <w:sz w:val="21"/>
                <w:szCs w:val="24"/>
                <w:lang w:eastAsia="zh-CN"/>
              </w:rPr>
              <w:t>个，方形烤盘</w:t>
            </w:r>
            <w:r w:rsidRPr="005172BB">
              <w:rPr>
                <w:rFonts w:ascii="Times New Roman" w:eastAsia="宋体" w:hAnsi="Times New Roman" w:cs="Times New Roman" w:hint="eastAsia"/>
                <w:kern w:val="2"/>
                <w:sz w:val="21"/>
                <w:szCs w:val="24"/>
                <w:lang w:eastAsia="zh-CN"/>
              </w:rPr>
              <w:t>60</w:t>
            </w:r>
            <w:r w:rsidRPr="005172BB">
              <w:rPr>
                <w:rFonts w:ascii="Times New Roman" w:eastAsia="宋体" w:hAnsi="Times New Roman" w:cs="Times New Roman" w:hint="eastAsia"/>
                <w:kern w:val="2"/>
                <w:sz w:val="21"/>
                <w:szCs w:val="24"/>
                <w:lang w:eastAsia="zh-CN"/>
              </w:rPr>
              <w:t>个，手持电动打蛋器</w:t>
            </w:r>
            <w:r w:rsidRPr="005172BB">
              <w:rPr>
                <w:rFonts w:ascii="Times New Roman" w:eastAsia="宋体" w:hAnsi="Times New Roman" w:cs="Times New Roman" w:hint="eastAsia"/>
                <w:kern w:val="2"/>
                <w:sz w:val="21"/>
                <w:szCs w:val="24"/>
                <w:lang w:eastAsia="zh-CN"/>
              </w:rPr>
              <w:t>20</w:t>
            </w:r>
            <w:r w:rsidRPr="005172BB">
              <w:rPr>
                <w:rFonts w:ascii="Times New Roman" w:eastAsia="宋体" w:hAnsi="Times New Roman" w:cs="Times New Roman" w:hint="eastAsia"/>
                <w:kern w:val="2"/>
                <w:sz w:val="21"/>
                <w:szCs w:val="24"/>
                <w:lang w:eastAsia="zh-CN"/>
              </w:rPr>
              <w:t>个，多功能进口料理机</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个，吐司盒</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个，不沾平底锅</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个，厚底奶锅</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个，蛋糕模具</w:t>
            </w:r>
            <w:r w:rsidRPr="005172BB">
              <w:rPr>
                <w:rFonts w:ascii="Times New Roman" w:eastAsia="宋体" w:hAnsi="Times New Roman" w:cs="Times New Roman" w:hint="eastAsia"/>
                <w:kern w:val="2"/>
                <w:sz w:val="21"/>
                <w:szCs w:val="24"/>
                <w:lang w:eastAsia="zh-CN"/>
              </w:rPr>
              <w:t>6</w:t>
            </w:r>
            <w:r w:rsidRPr="005172BB">
              <w:rPr>
                <w:rFonts w:ascii="Times New Roman" w:eastAsia="宋体" w:hAnsi="Times New Roman" w:cs="Times New Roman" w:hint="eastAsia"/>
                <w:kern w:val="2"/>
                <w:sz w:val="21"/>
                <w:szCs w:val="24"/>
                <w:lang w:eastAsia="zh-CN"/>
              </w:rPr>
              <w:t>寸、</w:t>
            </w:r>
            <w:r w:rsidRPr="005172BB">
              <w:rPr>
                <w:rFonts w:ascii="Times New Roman" w:eastAsia="宋体" w:hAnsi="Times New Roman" w:cs="Times New Roman" w:hint="eastAsia"/>
                <w:kern w:val="2"/>
                <w:sz w:val="21"/>
                <w:szCs w:val="24"/>
                <w:lang w:eastAsia="zh-CN"/>
              </w:rPr>
              <w:t>8</w:t>
            </w:r>
            <w:r w:rsidRPr="005172BB">
              <w:rPr>
                <w:rFonts w:ascii="Times New Roman" w:eastAsia="宋体" w:hAnsi="Times New Roman" w:cs="Times New Roman" w:hint="eastAsia"/>
                <w:kern w:val="2"/>
                <w:sz w:val="21"/>
                <w:szCs w:val="24"/>
                <w:lang w:eastAsia="zh-CN"/>
              </w:rPr>
              <w:t>寸、</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寸、</w:t>
            </w:r>
            <w:r w:rsidRPr="005172BB">
              <w:rPr>
                <w:rFonts w:ascii="Times New Roman" w:eastAsia="宋体" w:hAnsi="Times New Roman" w:cs="Times New Roman" w:hint="eastAsia"/>
                <w:kern w:val="2"/>
                <w:sz w:val="21"/>
                <w:szCs w:val="24"/>
                <w:lang w:eastAsia="zh-CN"/>
              </w:rPr>
              <w:t>12</w:t>
            </w:r>
            <w:r w:rsidRPr="005172BB">
              <w:rPr>
                <w:rFonts w:ascii="Times New Roman" w:eastAsia="宋体" w:hAnsi="Times New Roman" w:cs="Times New Roman" w:hint="eastAsia"/>
                <w:kern w:val="2"/>
                <w:sz w:val="21"/>
                <w:szCs w:val="24"/>
                <w:lang w:eastAsia="zh-CN"/>
              </w:rPr>
              <w:t>寸各</w:t>
            </w:r>
            <w:r w:rsidRPr="005172BB">
              <w:rPr>
                <w:rFonts w:ascii="Times New Roman" w:eastAsia="宋体" w:hAnsi="Times New Roman" w:cs="Times New Roman" w:hint="eastAsia"/>
                <w:kern w:val="2"/>
                <w:sz w:val="21"/>
                <w:szCs w:val="24"/>
                <w:lang w:eastAsia="zh-CN"/>
              </w:rPr>
              <w:t>5</w:t>
            </w:r>
            <w:r w:rsidRPr="005172BB">
              <w:rPr>
                <w:rFonts w:ascii="Times New Roman" w:eastAsia="宋体" w:hAnsi="Times New Roman" w:cs="Times New Roman" w:hint="eastAsia"/>
                <w:kern w:val="2"/>
                <w:sz w:val="21"/>
                <w:szCs w:val="24"/>
                <w:lang w:eastAsia="zh-CN"/>
              </w:rPr>
              <w:t>个，蛋糕转盘</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个，三能圆形发酵篮</w:t>
            </w:r>
            <w:r w:rsidRPr="005172BB">
              <w:rPr>
                <w:rFonts w:ascii="Times New Roman" w:eastAsia="宋体" w:hAnsi="Times New Roman" w:cs="Times New Roman" w:hint="eastAsia"/>
                <w:kern w:val="2"/>
                <w:sz w:val="21"/>
                <w:szCs w:val="24"/>
                <w:lang w:eastAsia="zh-CN"/>
              </w:rPr>
              <w:t>20</w:t>
            </w:r>
            <w:r w:rsidRPr="005172BB">
              <w:rPr>
                <w:rFonts w:ascii="Times New Roman" w:eastAsia="宋体" w:hAnsi="Times New Roman" w:cs="Times New Roman" w:hint="eastAsia"/>
                <w:kern w:val="2"/>
                <w:sz w:val="21"/>
                <w:szCs w:val="24"/>
                <w:lang w:eastAsia="zh-CN"/>
              </w:rPr>
              <w:t>个，吐司盒</w:t>
            </w:r>
            <w:r w:rsidRPr="005172BB">
              <w:rPr>
                <w:rFonts w:ascii="Times New Roman" w:eastAsia="宋体" w:hAnsi="Times New Roman" w:cs="Times New Roman" w:hint="eastAsia"/>
                <w:kern w:val="2"/>
                <w:sz w:val="21"/>
                <w:szCs w:val="24"/>
                <w:lang w:eastAsia="zh-CN"/>
              </w:rPr>
              <w:t>30</w:t>
            </w:r>
            <w:r w:rsidRPr="005172BB">
              <w:rPr>
                <w:rFonts w:ascii="Times New Roman" w:eastAsia="宋体" w:hAnsi="Times New Roman" w:cs="Times New Roman" w:hint="eastAsia"/>
                <w:kern w:val="2"/>
                <w:sz w:val="21"/>
                <w:szCs w:val="24"/>
                <w:lang w:eastAsia="zh-CN"/>
              </w:rPr>
              <w:t>个，不粘烤盘</w:t>
            </w:r>
            <w:r w:rsidRPr="005172BB">
              <w:rPr>
                <w:rFonts w:ascii="Times New Roman" w:eastAsia="宋体" w:hAnsi="Times New Roman" w:cs="Times New Roman" w:hint="eastAsia"/>
                <w:kern w:val="2"/>
                <w:sz w:val="21"/>
                <w:szCs w:val="24"/>
                <w:lang w:eastAsia="zh-CN"/>
              </w:rPr>
              <w:t>30</w:t>
            </w:r>
            <w:r w:rsidRPr="005172BB">
              <w:rPr>
                <w:rFonts w:ascii="Times New Roman" w:eastAsia="宋体" w:hAnsi="Times New Roman" w:cs="Times New Roman" w:hint="eastAsia"/>
                <w:kern w:val="2"/>
                <w:sz w:val="21"/>
                <w:szCs w:val="24"/>
                <w:lang w:eastAsia="zh-CN"/>
              </w:rPr>
              <w:t>个，</w:t>
            </w:r>
            <w:r w:rsidRPr="005172BB">
              <w:rPr>
                <w:rFonts w:ascii="Times New Roman" w:eastAsia="宋体" w:hAnsi="Times New Roman" w:cs="Times New Roman" w:hint="eastAsia"/>
                <w:kern w:val="2"/>
                <w:sz w:val="21"/>
                <w:szCs w:val="24"/>
                <w:lang w:eastAsia="zh-CN"/>
              </w:rPr>
              <w:t>8</w:t>
            </w:r>
            <w:r w:rsidRPr="005172BB">
              <w:rPr>
                <w:rFonts w:ascii="Times New Roman" w:eastAsia="宋体" w:hAnsi="Times New Roman" w:cs="Times New Roman" w:hint="eastAsia"/>
                <w:kern w:val="2"/>
                <w:sz w:val="21"/>
                <w:szCs w:val="24"/>
                <w:lang w:eastAsia="zh-CN"/>
              </w:rPr>
              <w:t>连马德琳盘</w:t>
            </w:r>
            <w:r w:rsidRPr="005172BB">
              <w:rPr>
                <w:rFonts w:ascii="Times New Roman" w:eastAsia="宋体" w:hAnsi="Times New Roman" w:cs="Times New Roman" w:hint="eastAsia"/>
                <w:kern w:val="2"/>
                <w:sz w:val="21"/>
                <w:szCs w:val="24"/>
                <w:lang w:eastAsia="zh-CN"/>
              </w:rPr>
              <w:t>20</w:t>
            </w:r>
            <w:r w:rsidRPr="005172BB">
              <w:rPr>
                <w:rFonts w:ascii="Times New Roman" w:eastAsia="宋体" w:hAnsi="Times New Roman" w:cs="Times New Roman" w:hint="eastAsia"/>
                <w:kern w:val="2"/>
                <w:sz w:val="21"/>
                <w:szCs w:val="24"/>
                <w:lang w:eastAsia="zh-CN"/>
              </w:rPr>
              <w:t>个，各式铁制蛋糕模具</w:t>
            </w:r>
            <w:r w:rsidRPr="005172BB">
              <w:rPr>
                <w:rFonts w:ascii="Times New Roman" w:eastAsia="宋体" w:hAnsi="Times New Roman" w:cs="Times New Roman" w:hint="eastAsia"/>
                <w:kern w:val="2"/>
                <w:sz w:val="21"/>
                <w:szCs w:val="24"/>
                <w:lang w:eastAsia="zh-CN"/>
              </w:rPr>
              <w:t>30</w:t>
            </w:r>
            <w:r w:rsidRPr="005172BB">
              <w:rPr>
                <w:rFonts w:ascii="Times New Roman" w:eastAsia="宋体" w:hAnsi="Times New Roman" w:cs="Times New Roman" w:hint="eastAsia"/>
                <w:kern w:val="2"/>
                <w:sz w:val="21"/>
                <w:szCs w:val="24"/>
                <w:lang w:eastAsia="zh-CN"/>
              </w:rPr>
              <w:t>个，锯齿刀</w:t>
            </w:r>
            <w:r w:rsidRPr="005172BB">
              <w:rPr>
                <w:rFonts w:ascii="Times New Roman" w:eastAsia="宋体" w:hAnsi="Times New Roman" w:cs="Times New Roman" w:hint="eastAsia"/>
                <w:kern w:val="2"/>
                <w:sz w:val="21"/>
                <w:szCs w:val="24"/>
                <w:lang w:eastAsia="zh-CN"/>
              </w:rPr>
              <w:t>20</w:t>
            </w:r>
            <w:r w:rsidRPr="005172BB">
              <w:rPr>
                <w:rFonts w:ascii="Times New Roman" w:eastAsia="宋体" w:hAnsi="Times New Roman" w:cs="Times New Roman" w:hint="eastAsia"/>
                <w:kern w:val="2"/>
                <w:sz w:val="21"/>
                <w:szCs w:val="24"/>
                <w:lang w:eastAsia="zh-CN"/>
              </w:rPr>
              <w:t>把，各式硅胶模具（麻将、扑克、象棋等）</w:t>
            </w:r>
            <w:r w:rsidRPr="005172BB">
              <w:rPr>
                <w:rFonts w:ascii="Times New Roman" w:eastAsia="宋体" w:hAnsi="Times New Roman" w:cs="Times New Roman" w:hint="eastAsia"/>
                <w:kern w:val="2"/>
                <w:sz w:val="21"/>
                <w:szCs w:val="24"/>
                <w:lang w:eastAsia="zh-CN"/>
              </w:rPr>
              <w:t>20</w:t>
            </w:r>
            <w:r w:rsidRPr="005172BB">
              <w:rPr>
                <w:rFonts w:ascii="Times New Roman" w:eastAsia="宋体" w:hAnsi="Times New Roman" w:cs="Times New Roman" w:hint="eastAsia"/>
                <w:kern w:val="2"/>
                <w:sz w:val="21"/>
                <w:szCs w:val="24"/>
                <w:lang w:eastAsia="zh-CN"/>
              </w:rPr>
              <w:t>个等</w:t>
            </w:r>
          </w:p>
        </w:tc>
      </w:tr>
      <w:tr w:rsidR="005172BB" w:rsidRPr="005172BB" w14:paraId="5CD1A50B" w14:textId="77777777" w:rsidTr="00FC61CC">
        <w:trPr>
          <w:trHeight w:val="278"/>
          <w:jc w:val="center"/>
        </w:trPr>
        <w:tc>
          <w:tcPr>
            <w:tcW w:w="696" w:type="dxa"/>
            <w:tcBorders>
              <w:top w:val="nil"/>
              <w:left w:val="single" w:sz="4" w:space="0" w:color="auto"/>
              <w:bottom w:val="single" w:sz="4" w:space="0" w:color="auto"/>
              <w:right w:val="single" w:sz="4" w:space="0" w:color="auto"/>
            </w:tcBorders>
            <w:vAlign w:val="center"/>
          </w:tcPr>
          <w:p w14:paraId="415E99AF" w14:textId="77777777" w:rsidR="005172BB" w:rsidRPr="005172BB" w:rsidRDefault="005172BB" w:rsidP="005172BB">
            <w:pPr>
              <w:spacing w:before="0" w:after="0"/>
              <w:jc w:val="center"/>
              <w:rPr>
                <w:rFonts w:ascii="宋体" w:eastAsia="宋体" w:hAnsi="宋体" w:cs="仿宋_GB2312" w:hint="eastAsia"/>
                <w:color w:val="000000"/>
                <w:sz w:val="24"/>
                <w:szCs w:val="24"/>
                <w:lang w:eastAsia="zh-CN"/>
              </w:rPr>
            </w:pPr>
            <w:r w:rsidRPr="005172BB">
              <w:rPr>
                <w:rFonts w:ascii="宋体" w:eastAsia="宋体" w:hAnsi="宋体" w:cs="仿宋_GB2312" w:hint="eastAsia"/>
                <w:color w:val="000000"/>
                <w:sz w:val="24"/>
                <w:szCs w:val="24"/>
                <w:lang w:eastAsia="zh-CN"/>
              </w:rPr>
              <w:t>8</w:t>
            </w:r>
          </w:p>
        </w:tc>
        <w:tc>
          <w:tcPr>
            <w:tcW w:w="1606" w:type="dxa"/>
            <w:tcBorders>
              <w:top w:val="nil"/>
              <w:left w:val="single" w:sz="4" w:space="0" w:color="auto"/>
              <w:bottom w:val="single" w:sz="4" w:space="0" w:color="auto"/>
              <w:right w:val="single" w:sz="4" w:space="0" w:color="auto"/>
            </w:tcBorders>
            <w:noWrap/>
            <w:vAlign w:val="center"/>
          </w:tcPr>
          <w:p w14:paraId="653AA244" w14:textId="77777777" w:rsidR="005172BB" w:rsidRPr="005172BB" w:rsidRDefault="005172BB" w:rsidP="005172BB">
            <w:pPr>
              <w:spacing w:before="0" w:after="0"/>
              <w:jc w:val="center"/>
              <w:rPr>
                <w:rFonts w:ascii="宋体" w:eastAsia="宋体" w:hAnsi="宋体" w:cs="仿宋_GB2312" w:hint="eastAsia"/>
                <w:color w:val="000000"/>
                <w:sz w:val="24"/>
                <w:szCs w:val="24"/>
                <w:lang w:eastAsia="zh-CN"/>
              </w:rPr>
            </w:pPr>
            <w:r w:rsidRPr="005172BB">
              <w:rPr>
                <w:rFonts w:ascii="宋体" w:eastAsia="宋体" w:hAnsi="宋体" w:cs="仿宋_GB2312" w:hint="eastAsia"/>
                <w:color w:val="000000"/>
                <w:sz w:val="24"/>
                <w:szCs w:val="24"/>
                <w:lang w:eastAsia="zh-CN"/>
              </w:rPr>
              <w:t>咖啡调酒实训室</w:t>
            </w:r>
          </w:p>
        </w:tc>
        <w:tc>
          <w:tcPr>
            <w:tcW w:w="1400" w:type="dxa"/>
            <w:tcBorders>
              <w:top w:val="nil"/>
              <w:left w:val="nil"/>
              <w:bottom w:val="single" w:sz="4" w:space="0" w:color="auto"/>
              <w:right w:val="single" w:sz="4" w:space="0" w:color="auto"/>
            </w:tcBorders>
            <w:shd w:val="clear" w:color="000000" w:fill="E0E1E4"/>
            <w:noWrap/>
            <w:vAlign w:val="center"/>
          </w:tcPr>
          <w:p w14:paraId="157006CA" w14:textId="77777777" w:rsidR="005172BB" w:rsidRPr="005172BB" w:rsidRDefault="005172BB" w:rsidP="005172BB">
            <w:pPr>
              <w:spacing w:before="0" w:after="0"/>
              <w:jc w:val="center"/>
              <w:rPr>
                <w:rFonts w:ascii="宋体" w:eastAsia="宋体" w:hAnsi="宋体" w:cs="仿宋_GB2312" w:hint="eastAsia"/>
                <w:sz w:val="24"/>
                <w:szCs w:val="24"/>
                <w:lang w:eastAsia="zh-CN"/>
              </w:rPr>
            </w:pPr>
            <w:r w:rsidRPr="005172BB">
              <w:rPr>
                <w:rFonts w:ascii="宋体" w:eastAsia="宋体" w:hAnsi="宋体" w:cs="仿宋_GB2312" w:hint="eastAsia"/>
                <w:sz w:val="24"/>
                <w:szCs w:val="24"/>
                <w:lang w:eastAsia="zh-CN"/>
              </w:rPr>
              <w:t>诚悦楼-212</w:t>
            </w:r>
          </w:p>
        </w:tc>
        <w:tc>
          <w:tcPr>
            <w:tcW w:w="5749" w:type="dxa"/>
            <w:tcBorders>
              <w:top w:val="nil"/>
              <w:left w:val="nil"/>
              <w:bottom w:val="single" w:sz="4" w:space="0" w:color="auto"/>
              <w:right w:val="single" w:sz="4" w:space="0" w:color="auto"/>
            </w:tcBorders>
            <w:noWrap/>
            <w:vAlign w:val="center"/>
          </w:tcPr>
          <w:p w14:paraId="05C11F12" w14:textId="77777777" w:rsidR="005172BB" w:rsidRPr="005172BB" w:rsidRDefault="005172BB" w:rsidP="005172BB">
            <w:pPr>
              <w:widowControl w:val="0"/>
              <w:spacing w:before="0" w:after="0"/>
              <w:rPr>
                <w:rFonts w:ascii="Times New Roman" w:eastAsia="宋体" w:hAnsi="Times New Roman" w:cs="Times New Roman"/>
                <w:kern w:val="2"/>
                <w:sz w:val="21"/>
                <w:szCs w:val="24"/>
                <w:lang w:eastAsia="zh-CN"/>
              </w:rPr>
            </w:pPr>
            <w:r w:rsidRPr="005172BB">
              <w:rPr>
                <w:rFonts w:ascii="Times New Roman" w:eastAsia="宋体" w:hAnsi="Times New Roman" w:cs="Times New Roman" w:hint="eastAsia"/>
                <w:kern w:val="2"/>
                <w:sz w:val="21"/>
                <w:szCs w:val="24"/>
                <w:lang w:eastAsia="zh-CN"/>
              </w:rPr>
              <w:t>粉渣盒</w:t>
            </w:r>
            <w:r w:rsidRPr="005172BB">
              <w:rPr>
                <w:rFonts w:ascii="Times New Roman" w:eastAsia="宋体" w:hAnsi="Times New Roman" w:cs="Times New Roman" w:hint="eastAsia"/>
                <w:kern w:val="2"/>
                <w:sz w:val="21"/>
                <w:szCs w:val="24"/>
                <w:lang w:eastAsia="zh-CN"/>
              </w:rPr>
              <w:t>15</w:t>
            </w:r>
            <w:r w:rsidRPr="005172BB">
              <w:rPr>
                <w:rFonts w:ascii="Times New Roman" w:eastAsia="宋体" w:hAnsi="Times New Roman" w:cs="Times New Roman" w:hint="eastAsia"/>
                <w:kern w:val="2"/>
                <w:sz w:val="21"/>
                <w:szCs w:val="24"/>
                <w:lang w:eastAsia="zh-CN"/>
              </w:rPr>
              <w:t>个，苏打水机</w:t>
            </w:r>
            <w:r w:rsidRPr="005172BB">
              <w:rPr>
                <w:rFonts w:ascii="Times New Roman" w:eastAsia="宋体" w:hAnsi="Times New Roman" w:cs="Times New Roman" w:hint="eastAsia"/>
                <w:kern w:val="2"/>
                <w:sz w:val="21"/>
                <w:szCs w:val="24"/>
                <w:lang w:eastAsia="zh-CN"/>
              </w:rPr>
              <w:t>3</w:t>
            </w:r>
            <w:r w:rsidRPr="005172BB">
              <w:rPr>
                <w:rFonts w:ascii="Times New Roman" w:eastAsia="宋体" w:hAnsi="Times New Roman" w:cs="Times New Roman" w:hint="eastAsia"/>
                <w:kern w:val="2"/>
                <w:sz w:val="21"/>
                <w:szCs w:val="24"/>
                <w:lang w:eastAsia="zh-CN"/>
              </w:rPr>
              <w:t>个，红外线光波炉</w:t>
            </w:r>
            <w:r w:rsidRPr="005172BB">
              <w:rPr>
                <w:rFonts w:ascii="Times New Roman" w:eastAsia="宋体" w:hAnsi="Times New Roman" w:cs="Times New Roman" w:hint="eastAsia"/>
                <w:kern w:val="2"/>
                <w:sz w:val="21"/>
                <w:szCs w:val="24"/>
                <w:lang w:eastAsia="zh-CN"/>
              </w:rPr>
              <w:t>8</w:t>
            </w:r>
            <w:r w:rsidRPr="005172BB">
              <w:rPr>
                <w:rFonts w:ascii="Times New Roman" w:eastAsia="宋体" w:hAnsi="Times New Roman" w:cs="Times New Roman" w:hint="eastAsia"/>
                <w:kern w:val="2"/>
                <w:sz w:val="21"/>
                <w:szCs w:val="24"/>
                <w:lang w:eastAsia="zh-CN"/>
              </w:rPr>
              <w:t>个，手冲壶（带温度计）</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个，分享壶（套）</w:t>
            </w:r>
            <w:r w:rsidRPr="005172BB">
              <w:rPr>
                <w:rFonts w:ascii="Times New Roman" w:eastAsia="宋体" w:hAnsi="Times New Roman" w:cs="Times New Roman" w:hint="eastAsia"/>
                <w:kern w:val="2"/>
                <w:sz w:val="21"/>
                <w:szCs w:val="24"/>
                <w:lang w:eastAsia="zh-CN"/>
              </w:rPr>
              <w:t>20</w:t>
            </w:r>
            <w:r w:rsidRPr="005172BB">
              <w:rPr>
                <w:rFonts w:ascii="Times New Roman" w:eastAsia="宋体" w:hAnsi="Times New Roman" w:cs="Times New Roman" w:hint="eastAsia"/>
                <w:kern w:val="2"/>
                <w:sz w:val="21"/>
                <w:szCs w:val="24"/>
                <w:lang w:eastAsia="zh-CN"/>
              </w:rPr>
              <w:t>个，电子称</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个，虹吸壶（套）</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个，土耳其产纯铜手工雕刻细嘴</w:t>
            </w:r>
            <w:r w:rsidRPr="005172BB">
              <w:rPr>
                <w:rFonts w:ascii="Times New Roman" w:eastAsia="宋体" w:hAnsi="Times New Roman" w:cs="Times New Roman" w:hint="eastAsia"/>
                <w:kern w:val="2"/>
                <w:sz w:val="21"/>
                <w:szCs w:val="24"/>
                <w:lang w:eastAsia="zh-CN"/>
              </w:rPr>
              <w:t>3</w:t>
            </w:r>
            <w:r w:rsidRPr="005172BB">
              <w:rPr>
                <w:rFonts w:ascii="Times New Roman" w:eastAsia="宋体" w:hAnsi="Times New Roman" w:cs="Times New Roman" w:hint="eastAsia"/>
                <w:kern w:val="2"/>
                <w:sz w:val="21"/>
                <w:szCs w:val="24"/>
                <w:lang w:eastAsia="zh-CN"/>
              </w:rPr>
              <w:t>个，摩卡壶</w:t>
            </w:r>
            <w:r w:rsidRPr="005172BB">
              <w:rPr>
                <w:rFonts w:ascii="Times New Roman" w:eastAsia="宋体" w:hAnsi="Times New Roman" w:cs="Times New Roman" w:hint="eastAsia"/>
                <w:kern w:val="2"/>
                <w:sz w:val="21"/>
                <w:szCs w:val="24"/>
                <w:lang w:eastAsia="zh-CN"/>
              </w:rPr>
              <w:t>5</w:t>
            </w:r>
            <w:r w:rsidRPr="005172BB">
              <w:rPr>
                <w:rFonts w:ascii="Times New Roman" w:eastAsia="宋体" w:hAnsi="Times New Roman" w:cs="Times New Roman" w:hint="eastAsia"/>
                <w:kern w:val="2"/>
                <w:sz w:val="21"/>
                <w:szCs w:val="24"/>
                <w:lang w:eastAsia="zh-CN"/>
              </w:rPr>
              <w:t>个，土耳其咖啡壶</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个，比利时壶</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个，冰滴咖啡架</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个，奶油枪</w:t>
            </w:r>
            <w:r w:rsidRPr="005172BB">
              <w:rPr>
                <w:rFonts w:ascii="Times New Roman" w:eastAsia="宋体" w:hAnsi="Times New Roman" w:cs="Times New Roman" w:hint="eastAsia"/>
                <w:kern w:val="2"/>
                <w:sz w:val="21"/>
                <w:szCs w:val="24"/>
                <w:lang w:eastAsia="zh-CN"/>
              </w:rPr>
              <w:t>5</w:t>
            </w:r>
            <w:r w:rsidRPr="005172BB">
              <w:rPr>
                <w:rFonts w:ascii="Times New Roman" w:eastAsia="宋体" w:hAnsi="Times New Roman" w:cs="Times New Roman" w:hint="eastAsia"/>
                <w:kern w:val="2"/>
                <w:sz w:val="21"/>
                <w:szCs w:val="24"/>
                <w:lang w:eastAsia="zh-CN"/>
              </w:rPr>
              <w:t>个，拉花缸</w:t>
            </w:r>
            <w:r w:rsidRPr="005172BB">
              <w:rPr>
                <w:rFonts w:ascii="Times New Roman" w:eastAsia="宋体" w:hAnsi="Times New Roman" w:cs="Times New Roman" w:hint="eastAsia"/>
                <w:kern w:val="2"/>
                <w:sz w:val="21"/>
                <w:szCs w:val="24"/>
                <w:lang w:eastAsia="zh-CN"/>
              </w:rPr>
              <w:t>20</w:t>
            </w:r>
            <w:r w:rsidRPr="005172BB">
              <w:rPr>
                <w:rFonts w:ascii="Times New Roman" w:eastAsia="宋体" w:hAnsi="Times New Roman" w:cs="Times New Roman" w:hint="eastAsia"/>
                <w:kern w:val="2"/>
                <w:sz w:val="21"/>
                <w:szCs w:val="24"/>
                <w:lang w:eastAsia="zh-CN"/>
              </w:rPr>
              <w:t>个，巴垫</w:t>
            </w:r>
            <w:r w:rsidRPr="005172BB">
              <w:rPr>
                <w:rFonts w:ascii="Times New Roman" w:eastAsia="宋体" w:hAnsi="Times New Roman" w:cs="Times New Roman" w:hint="eastAsia"/>
                <w:kern w:val="2"/>
                <w:sz w:val="21"/>
                <w:szCs w:val="24"/>
                <w:lang w:eastAsia="zh-CN"/>
              </w:rPr>
              <w:t>40</w:t>
            </w:r>
            <w:r w:rsidRPr="005172BB">
              <w:rPr>
                <w:rFonts w:ascii="Times New Roman" w:eastAsia="宋体" w:hAnsi="Times New Roman" w:cs="Times New Roman" w:hint="eastAsia"/>
                <w:kern w:val="2"/>
                <w:sz w:val="21"/>
                <w:szCs w:val="24"/>
                <w:lang w:eastAsia="zh-CN"/>
              </w:rPr>
              <w:t>块，摇壶不锈钢（大中小型号一套）</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套，摇壶塑料（大中小型号一套）</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套，波士顿摇壶</w:t>
            </w:r>
            <w:r w:rsidRPr="005172BB">
              <w:rPr>
                <w:rFonts w:ascii="Times New Roman" w:eastAsia="宋体" w:hAnsi="Times New Roman" w:cs="Times New Roman" w:hint="eastAsia"/>
                <w:kern w:val="2"/>
                <w:sz w:val="21"/>
                <w:szCs w:val="24"/>
                <w:lang w:eastAsia="zh-CN"/>
              </w:rPr>
              <w:t>5</w:t>
            </w:r>
            <w:r w:rsidRPr="005172BB">
              <w:rPr>
                <w:rFonts w:ascii="Times New Roman" w:eastAsia="宋体" w:hAnsi="Times New Roman" w:cs="Times New Roman" w:hint="eastAsia"/>
                <w:kern w:val="2"/>
                <w:sz w:val="21"/>
                <w:szCs w:val="24"/>
                <w:lang w:eastAsia="zh-CN"/>
              </w:rPr>
              <w:t>个，冰桶</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个，冰铲</w:t>
            </w:r>
            <w:r w:rsidRPr="005172BB">
              <w:rPr>
                <w:rFonts w:ascii="Times New Roman" w:eastAsia="宋体" w:hAnsi="Times New Roman" w:cs="Times New Roman" w:hint="eastAsia"/>
                <w:kern w:val="2"/>
                <w:sz w:val="21"/>
                <w:szCs w:val="24"/>
                <w:lang w:eastAsia="zh-CN"/>
              </w:rPr>
              <w:t>8</w:t>
            </w:r>
            <w:r w:rsidRPr="005172BB">
              <w:rPr>
                <w:rFonts w:ascii="Times New Roman" w:eastAsia="宋体" w:hAnsi="Times New Roman" w:cs="Times New Roman" w:hint="eastAsia"/>
                <w:kern w:val="2"/>
                <w:sz w:val="21"/>
                <w:szCs w:val="24"/>
                <w:lang w:eastAsia="zh-CN"/>
              </w:rPr>
              <w:t>个，马克杯带配套垫盘不锈钢小勺</w:t>
            </w:r>
            <w:r w:rsidRPr="005172BB">
              <w:rPr>
                <w:rFonts w:ascii="Times New Roman" w:eastAsia="宋体" w:hAnsi="Times New Roman" w:cs="Times New Roman" w:hint="eastAsia"/>
                <w:kern w:val="2"/>
                <w:sz w:val="21"/>
                <w:szCs w:val="24"/>
                <w:lang w:eastAsia="zh-CN"/>
              </w:rPr>
              <w:t>40</w:t>
            </w:r>
            <w:r w:rsidRPr="005172BB">
              <w:rPr>
                <w:rFonts w:ascii="Times New Roman" w:eastAsia="宋体" w:hAnsi="Times New Roman" w:cs="Times New Roman" w:hint="eastAsia"/>
                <w:kern w:val="2"/>
                <w:sz w:val="21"/>
                <w:szCs w:val="24"/>
                <w:lang w:eastAsia="zh-CN"/>
              </w:rPr>
              <w:t>套，各种鸡尾酒杯</w:t>
            </w:r>
            <w:r w:rsidRPr="005172BB">
              <w:rPr>
                <w:rFonts w:ascii="Times New Roman" w:eastAsia="宋体" w:hAnsi="Times New Roman" w:cs="Times New Roman" w:hint="eastAsia"/>
                <w:kern w:val="2"/>
                <w:sz w:val="21"/>
                <w:szCs w:val="24"/>
                <w:lang w:eastAsia="zh-CN"/>
              </w:rPr>
              <w:t>600</w:t>
            </w:r>
            <w:r w:rsidRPr="005172BB">
              <w:rPr>
                <w:rFonts w:ascii="Times New Roman" w:eastAsia="宋体" w:hAnsi="Times New Roman" w:cs="Times New Roman" w:hint="eastAsia"/>
                <w:kern w:val="2"/>
                <w:sz w:val="21"/>
                <w:szCs w:val="24"/>
                <w:lang w:eastAsia="zh-CN"/>
              </w:rPr>
              <w:t>个，不锈钢缸子（套）</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个等</w:t>
            </w:r>
          </w:p>
        </w:tc>
      </w:tr>
      <w:tr w:rsidR="005172BB" w:rsidRPr="005172BB" w14:paraId="2B2083AB" w14:textId="77777777" w:rsidTr="00FC61CC">
        <w:trPr>
          <w:trHeight w:val="278"/>
          <w:jc w:val="center"/>
        </w:trPr>
        <w:tc>
          <w:tcPr>
            <w:tcW w:w="696" w:type="dxa"/>
            <w:tcBorders>
              <w:top w:val="nil"/>
              <w:left w:val="single" w:sz="4" w:space="0" w:color="auto"/>
              <w:bottom w:val="single" w:sz="4" w:space="0" w:color="auto"/>
              <w:right w:val="single" w:sz="4" w:space="0" w:color="auto"/>
            </w:tcBorders>
            <w:vAlign w:val="center"/>
          </w:tcPr>
          <w:p w14:paraId="71B576FA" w14:textId="77777777" w:rsidR="005172BB" w:rsidRPr="005172BB" w:rsidRDefault="005172BB" w:rsidP="005172BB">
            <w:pPr>
              <w:spacing w:before="0" w:after="0"/>
              <w:jc w:val="center"/>
              <w:rPr>
                <w:rFonts w:ascii="宋体" w:eastAsia="宋体" w:hAnsi="宋体" w:cs="仿宋_GB2312" w:hint="eastAsia"/>
                <w:color w:val="000000"/>
                <w:sz w:val="24"/>
                <w:szCs w:val="24"/>
                <w:lang w:eastAsia="zh-CN"/>
              </w:rPr>
            </w:pPr>
            <w:r w:rsidRPr="005172BB">
              <w:rPr>
                <w:rFonts w:ascii="宋体" w:eastAsia="宋体" w:hAnsi="宋体" w:cs="仿宋_GB2312" w:hint="eastAsia"/>
                <w:color w:val="000000"/>
                <w:sz w:val="24"/>
                <w:szCs w:val="24"/>
                <w:lang w:eastAsia="zh-CN"/>
              </w:rPr>
              <w:t>9</w:t>
            </w:r>
          </w:p>
        </w:tc>
        <w:tc>
          <w:tcPr>
            <w:tcW w:w="1606" w:type="dxa"/>
            <w:tcBorders>
              <w:top w:val="nil"/>
              <w:left w:val="single" w:sz="4" w:space="0" w:color="auto"/>
              <w:bottom w:val="single" w:sz="4" w:space="0" w:color="auto"/>
              <w:right w:val="single" w:sz="4" w:space="0" w:color="auto"/>
            </w:tcBorders>
            <w:noWrap/>
            <w:vAlign w:val="center"/>
          </w:tcPr>
          <w:p w14:paraId="59A248CF" w14:textId="77777777" w:rsidR="005172BB" w:rsidRPr="005172BB" w:rsidRDefault="005172BB" w:rsidP="005172BB">
            <w:pPr>
              <w:spacing w:before="0" w:after="0"/>
              <w:jc w:val="center"/>
              <w:rPr>
                <w:rFonts w:ascii="宋体" w:eastAsia="宋体" w:hAnsi="宋体" w:cs="仿宋_GB2312" w:hint="eastAsia"/>
                <w:color w:val="000000"/>
                <w:sz w:val="24"/>
                <w:szCs w:val="24"/>
                <w:lang w:eastAsia="zh-CN"/>
              </w:rPr>
            </w:pPr>
            <w:r w:rsidRPr="005172BB">
              <w:rPr>
                <w:rFonts w:ascii="宋体" w:eastAsia="宋体" w:hAnsi="宋体" w:cs="仿宋_GB2312" w:hint="eastAsia"/>
                <w:color w:val="000000"/>
                <w:sz w:val="24"/>
                <w:szCs w:val="24"/>
                <w:lang w:eastAsia="zh-CN"/>
              </w:rPr>
              <w:t>大师工作室</w:t>
            </w:r>
          </w:p>
        </w:tc>
        <w:tc>
          <w:tcPr>
            <w:tcW w:w="1400" w:type="dxa"/>
            <w:tcBorders>
              <w:top w:val="nil"/>
              <w:left w:val="nil"/>
              <w:bottom w:val="single" w:sz="4" w:space="0" w:color="auto"/>
              <w:right w:val="single" w:sz="4" w:space="0" w:color="auto"/>
            </w:tcBorders>
            <w:shd w:val="clear" w:color="000000" w:fill="E0E1E4"/>
            <w:noWrap/>
            <w:vAlign w:val="center"/>
          </w:tcPr>
          <w:p w14:paraId="41D00DEF" w14:textId="77777777" w:rsidR="005172BB" w:rsidRPr="005172BB" w:rsidRDefault="005172BB" w:rsidP="005172BB">
            <w:pPr>
              <w:spacing w:before="0" w:after="0"/>
              <w:jc w:val="center"/>
              <w:rPr>
                <w:rFonts w:ascii="宋体" w:eastAsia="宋体" w:hAnsi="宋体" w:cs="仿宋_GB2312" w:hint="eastAsia"/>
                <w:sz w:val="24"/>
                <w:szCs w:val="24"/>
                <w:lang w:eastAsia="zh-CN"/>
              </w:rPr>
            </w:pPr>
            <w:r w:rsidRPr="005172BB">
              <w:rPr>
                <w:rFonts w:ascii="宋体" w:eastAsia="宋体" w:hAnsi="宋体" w:cs="仿宋_GB2312" w:hint="eastAsia"/>
                <w:sz w:val="24"/>
                <w:szCs w:val="24"/>
                <w:lang w:eastAsia="zh-CN"/>
              </w:rPr>
              <w:t>诚悦楼-211</w:t>
            </w:r>
          </w:p>
        </w:tc>
        <w:tc>
          <w:tcPr>
            <w:tcW w:w="5749" w:type="dxa"/>
            <w:tcBorders>
              <w:top w:val="nil"/>
              <w:left w:val="nil"/>
              <w:bottom w:val="single" w:sz="4" w:space="0" w:color="auto"/>
              <w:right w:val="single" w:sz="4" w:space="0" w:color="auto"/>
            </w:tcBorders>
            <w:noWrap/>
            <w:vAlign w:val="center"/>
          </w:tcPr>
          <w:p w14:paraId="65B35068" w14:textId="77777777" w:rsidR="005172BB" w:rsidRPr="005172BB" w:rsidRDefault="005172BB" w:rsidP="005172BB">
            <w:pPr>
              <w:widowControl w:val="0"/>
              <w:spacing w:before="0" w:after="0"/>
              <w:rPr>
                <w:rFonts w:ascii="Times New Roman" w:eastAsia="宋体" w:hAnsi="Times New Roman" w:cs="Times New Roman"/>
                <w:kern w:val="2"/>
                <w:sz w:val="21"/>
                <w:szCs w:val="24"/>
                <w:lang w:eastAsia="zh-CN"/>
              </w:rPr>
            </w:pPr>
            <w:r w:rsidRPr="005172BB">
              <w:rPr>
                <w:rFonts w:ascii="Times New Roman" w:eastAsia="宋体" w:hAnsi="Times New Roman" w:cs="Times New Roman" w:hint="eastAsia"/>
                <w:kern w:val="2"/>
                <w:sz w:val="21"/>
                <w:szCs w:val="24"/>
                <w:lang w:eastAsia="zh-CN"/>
              </w:rPr>
              <w:t>矮炖锅</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个，高炖锅</w:t>
            </w:r>
            <w:r w:rsidRPr="005172BB">
              <w:rPr>
                <w:rFonts w:ascii="Times New Roman" w:eastAsia="宋体" w:hAnsi="Times New Roman" w:cs="Times New Roman" w:hint="eastAsia"/>
                <w:kern w:val="2"/>
                <w:sz w:val="21"/>
                <w:szCs w:val="24"/>
                <w:lang w:eastAsia="zh-CN"/>
              </w:rPr>
              <w:t>5</w:t>
            </w:r>
            <w:r w:rsidRPr="005172BB">
              <w:rPr>
                <w:rFonts w:ascii="Times New Roman" w:eastAsia="宋体" w:hAnsi="Times New Roman" w:cs="Times New Roman" w:hint="eastAsia"/>
                <w:kern w:val="2"/>
                <w:sz w:val="21"/>
                <w:szCs w:val="24"/>
                <w:lang w:eastAsia="zh-CN"/>
              </w:rPr>
              <w:t>个，不锈钢不粘锅</w:t>
            </w:r>
            <w:r w:rsidRPr="005172BB">
              <w:rPr>
                <w:rFonts w:ascii="Times New Roman" w:eastAsia="宋体" w:hAnsi="Times New Roman" w:cs="Times New Roman" w:hint="eastAsia"/>
                <w:kern w:val="2"/>
                <w:sz w:val="21"/>
                <w:szCs w:val="24"/>
                <w:lang w:eastAsia="zh-CN"/>
              </w:rPr>
              <w:t>5</w:t>
            </w:r>
            <w:r w:rsidRPr="005172BB">
              <w:rPr>
                <w:rFonts w:ascii="Times New Roman" w:eastAsia="宋体" w:hAnsi="Times New Roman" w:cs="Times New Roman" w:hint="eastAsia"/>
                <w:kern w:val="2"/>
                <w:sz w:val="21"/>
                <w:szCs w:val="24"/>
                <w:lang w:eastAsia="zh-CN"/>
              </w:rPr>
              <w:t>个，铁煎锅</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个，炒锅</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个，烤盘</w:t>
            </w:r>
            <w:r w:rsidRPr="005172BB">
              <w:rPr>
                <w:rFonts w:ascii="Times New Roman" w:eastAsia="宋体" w:hAnsi="Times New Roman" w:cs="Times New Roman" w:hint="eastAsia"/>
                <w:kern w:val="2"/>
                <w:sz w:val="21"/>
                <w:szCs w:val="24"/>
                <w:lang w:eastAsia="zh-CN"/>
              </w:rPr>
              <w:t>20</w:t>
            </w:r>
            <w:r w:rsidRPr="005172BB">
              <w:rPr>
                <w:rFonts w:ascii="Times New Roman" w:eastAsia="宋体" w:hAnsi="Times New Roman" w:cs="Times New Roman" w:hint="eastAsia"/>
                <w:kern w:val="2"/>
                <w:sz w:val="21"/>
                <w:szCs w:val="24"/>
                <w:lang w:eastAsia="zh-CN"/>
              </w:rPr>
              <w:t>个，磨土豆泥盘</w:t>
            </w:r>
            <w:r w:rsidRPr="005172BB">
              <w:rPr>
                <w:rFonts w:ascii="Times New Roman" w:eastAsia="宋体" w:hAnsi="Times New Roman" w:cs="Times New Roman" w:hint="eastAsia"/>
                <w:kern w:val="2"/>
                <w:sz w:val="21"/>
                <w:szCs w:val="24"/>
                <w:lang w:eastAsia="zh-CN"/>
              </w:rPr>
              <w:t>5</w:t>
            </w:r>
            <w:r w:rsidRPr="005172BB">
              <w:rPr>
                <w:rFonts w:ascii="Times New Roman" w:eastAsia="宋体" w:hAnsi="Times New Roman" w:cs="Times New Roman" w:hint="eastAsia"/>
                <w:kern w:val="2"/>
                <w:sz w:val="21"/>
                <w:szCs w:val="24"/>
                <w:lang w:eastAsia="zh-CN"/>
              </w:rPr>
              <w:t>，保温灯</w:t>
            </w:r>
            <w:r w:rsidRPr="005172BB">
              <w:rPr>
                <w:rFonts w:ascii="Times New Roman" w:eastAsia="宋体" w:hAnsi="Times New Roman" w:cs="Times New Roman" w:hint="eastAsia"/>
                <w:kern w:val="2"/>
                <w:sz w:val="21"/>
                <w:szCs w:val="24"/>
                <w:lang w:eastAsia="zh-CN"/>
              </w:rPr>
              <w:t>5</w:t>
            </w:r>
            <w:r w:rsidRPr="005172BB">
              <w:rPr>
                <w:rFonts w:ascii="Times New Roman" w:eastAsia="宋体" w:hAnsi="Times New Roman" w:cs="Times New Roman" w:hint="eastAsia"/>
                <w:kern w:val="2"/>
                <w:sz w:val="21"/>
                <w:szCs w:val="24"/>
                <w:lang w:eastAsia="zh-CN"/>
              </w:rPr>
              <w:t>个，西餐刀</w:t>
            </w:r>
            <w:r w:rsidRPr="005172BB">
              <w:rPr>
                <w:rFonts w:ascii="Times New Roman" w:eastAsia="宋体" w:hAnsi="Times New Roman" w:cs="Times New Roman" w:hint="eastAsia"/>
                <w:kern w:val="2"/>
                <w:sz w:val="21"/>
                <w:szCs w:val="24"/>
                <w:lang w:eastAsia="zh-CN"/>
              </w:rPr>
              <w:t>15</w:t>
            </w:r>
            <w:r w:rsidRPr="005172BB">
              <w:rPr>
                <w:rFonts w:ascii="Times New Roman" w:eastAsia="宋体" w:hAnsi="Times New Roman" w:cs="Times New Roman" w:hint="eastAsia"/>
                <w:kern w:val="2"/>
                <w:sz w:val="21"/>
                <w:szCs w:val="24"/>
                <w:lang w:eastAsia="zh-CN"/>
              </w:rPr>
              <w:t>把，手持搅拌棒</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台，低温烹饪机</w:t>
            </w:r>
            <w:r w:rsidRPr="005172BB">
              <w:rPr>
                <w:rFonts w:ascii="Times New Roman" w:eastAsia="宋体" w:hAnsi="Times New Roman" w:cs="Times New Roman" w:hint="eastAsia"/>
                <w:kern w:val="2"/>
                <w:sz w:val="21"/>
                <w:szCs w:val="24"/>
                <w:lang w:eastAsia="zh-CN"/>
              </w:rPr>
              <w:t>3</w:t>
            </w:r>
            <w:r w:rsidRPr="005172BB">
              <w:rPr>
                <w:rFonts w:ascii="Times New Roman" w:eastAsia="宋体" w:hAnsi="Times New Roman" w:cs="Times New Roman" w:hint="eastAsia"/>
                <w:kern w:val="2"/>
                <w:sz w:val="21"/>
                <w:szCs w:val="24"/>
                <w:lang w:eastAsia="zh-CN"/>
              </w:rPr>
              <w:t>个，彩色砧板</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块，不锈钢菜板支架</w:t>
            </w:r>
            <w:r w:rsidRPr="005172BB">
              <w:rPr>
                <w:rFonts w:ascii="Times New Roman" w:eastAsia="宋体" w:hAnsi="Times New Roman" w:cs="Times New Roman" w:hint="eastAsia"/>
                <w:kern w:val="2"/>
                <w:sz w:val="21"/>
                <w:szCs w:val="24"/>
                <w:lang w:eastAsia="zh-CN"/>
              </w:rPr>
              <w:t>5</w:t>
            </w:r>
            <w:r w:rsidRPr="005172BB">
              <w:rPr>
                <w:rFonts w:ascii="Times New Roman" w:eastAsia="宋体" w:hAnsi="Times New Roman" w:cs="Times New Roman" w:hint="eastAsia"/>
                <w:kern w:val="2"/>
                <w:sz w:val="21"/>
                <w:szCs w:val="24"/>
                <w:lang w:eastAsia="zh-CN"/>
              </w:rPr>
              <w:t>个，压面机</w:t>
            </w:r>
            <w:r w:rsidRPr="005172BB">
              <w:rPr>
                <w:rFonts w:ascii="Times New Roman" w:eastAsia="宋体" w:hAnsi="Times New Roman" w:cs="Times New Roman" w:hint="eastAsia"/>
                <w:kern w:val="2"/>
                <w:sz w:val="21"/>
                <w:szCs w:val="24"/>
                <w:lang w:eastAsia="zh-CN"/>
              </w:rPr>
              <w:t>3</w:t>
            </w:r>
            <w:r w:rsidRPr="005172BB">
              <w:rPr>
                <w:rFonts w:ascii="Times New Roman" w:eastAsia="宋体" w:hAnsi="Times New Roman" w:cs="Times New Roman" w:hint="eastAsia"/>
                <w:kern w:val="2"/>
                <w:sz w:val="21"/>
                <w:szCs w:val="24"/>
                <w:lang w:eastAsia="zh-CN"/>
              </w:rPr>
              <w:t>个，瓷盘</w:t>
            </w:r>
            <w:r w:rsidRPr="005172BB">
              <w:rPr>
                <w:rFonts w:ascii="Times New Roman" w:eastAsia="宋体" w:hAnsi="Times New Roman" w:cs="Times New Roman" w:hint="eastAsia"/>
                <w:kern w:val="2"/>
                <w:sz w:val="21"/>
                <w:szCs w:val="24"/>
                <w:lang w:eastAsia="zh-CN"/>
              </w:rPr>
              <w:t>200</w:t>
            </w:r>
            <w:r w:rsidRPr="005172BB">
              <w:rPr>
                <w:rFonts w:ascii="Times New Roman" w:eastAsia="宋体" w:hAnsi="Times New Roman" w:cs="Times New Roman" w:hint="eastAsia"/>
                <w:kern w:val="2"/>
                <w:sz w:val="21"/>
                <w:szCs w:val="24"/>
                <w:lang w:eastAsia="zh-CN"/>
              </w:rPr>
              <w:t>个，小马斗</w:t>
            </w:r>
            <w:r w:rsidRPr="005172BB">
              <w:rPr>
                <w:rFonts w:ascii="Times New Roman" w:eastAsia="宋体" w:hAnsi="Times New Roman" w:cs="Times New Roman" w:hint="eastAsia"/>
                <w:kern w:val="2"/>
                <w:sz w:val="21"/>
                <w:szCs w:val="24"/>
                <w:lang w:eastAsia="zh-CN"/>
              </w:rPr>
              <w:t>50</w:t>
            </w:r>
            <w:r w:rsidRPr="005172BB">
              <w:rPr>
                <w:rFonts w:ascii="Times New Roman" w:eastAsia="宋体" w:hAnsi="Times New Roman" w:cs="Times New Roman" w:hint="eastAsia"/>
                <w:kern w:val="2"/>
                <w:sz w:val="21"/>
                <w:szCs w:val="24"/>
                <w:lang w:eastAsia="zh-CN"/>
              </w:rPr>
              <w:t>个，中马斗</w:t>
            </w:r>
            <w:r w:rsidRPr="005172BB">
              <w:rPr>
                <w:rFonts w:ascii="Times New Roman" w:eastAsia="宋体" w:hAnsi="Times New Roman" w:cs="Times New Roman" w:hint="eastAsia"/>
                <w:kern w:val="2"/>
                <w:sz w:val="21"/>
                <w:szCs w:val="24"/>
                <w:lang w:eastAsia="zh-CN"/>
              </w:rPr>
              <w:t>50</w:t>
            </w:r>
            <w:r w:rsidRPr="005172BB">
              <w:rPr>
                <w:rFonts w:ascii="Times New Roman" w:eastAsia="宋体" w:hAnsi="Times New Roman" w:cs="Times New Roman" w:hint="eastAsia"/>
                <w:kern w:val="2"/>
                <w:sz w:val="21"/>
                <w:szCs w:val="24"/>
                <w:lang w:eastAsia="zh-CN"/>
              </w:rPr>
              <w:t>个，盆</w:t>
            </w:r>
            <w:r w:rsidRPr="005172BB">
              <w:rPr>
                <w:rFonts w:ascii="Times New Roman" w:eastAsia="宋体" w:hAnsi="Times New Roman" w:cs="Times New Roman" w:hint="eastAsia"/>
                <w:kern w:val="2"/>
                <w:sz w:val="21"/>
                <w:szCs w:val="24"/>
                <w:lang w:eastAsia="zh-CN"/>
              </w:rPr>
              <w:t>30</w:t>
            </w:r>
            <w:r w:rsidRPr="005172BB">
              <w:rPr>
                <w:rFonts w:ascii="Times New Roman" w:eastAsia="宋体" w:hAnsi="Times New Roman" w:cs="Times New Roman" w:hint="eastAsia"/>
                <w:kern w:val="2"/>
                <w:sz w:val="21"/>
                <w:szCs w:val="24"/>
                <w:lang w:eastAsia="zh-CN"/>
              </w:rPr>
              <w:t>个，乐巴托</w:t>
            </w:r>
            <w:r w:rsidRPr="005172BB">
              <w:rPr>
                <w:rFonts w:ascii="Times New Roman" w:eastAsia="宋体" w:hAnsi="Times New Roman" w:cs="Times New Roman" w:hint="eastAsia"/>
                <w:kern w:val="2"/>
                <w:sz w:val="21"/>
                <w:szCs w:val="24"/>
                <w:lang w:eastAsia="zh-CN"/>
              </w:rPr>
              <w:t xml:space="preserve"> R2</w:t>
            </w:r>
            <w:r w:rsidRPr="005172BB">
              <w:rPr>
                <w:rFonts w:ascii="Times New Roman" w:eastAsia="宋体" w:hAnsi="Times New Roman" w:cs="Times New Roman" w:hint="eastAsia"/>
                <w:kern w:val="2"/>
                <w:sz w:val="21"/>
                <w:szCs w:val="24"/>
                <w:lang w:eastAsia="zh-CN"/>
              </w:rPr>
              <w:t>食品料理机</w:t>
            </w:r>
            <w:r w:rsidRPr="005172BB">
              <w:rPr>
                <w:rFonts w:ascii="Times New Roman" w:eastAsia="宋体" w:hAnsi="Times New Roman" w:cs="Times New Roman" w:hint="eastAsia"/>
                <w:kern w:val="2"/>
                <w:sz w:val="21"/>
                <w:szCs w:val="24"/>
                <w:lang w:eastAsia="zh-CN"/>
              </w:rPr>
              <w:t>3</w:t>
            </w:r>
            <w:r w:rsidRPr="005172BB">
              <w:rPr>
                <w:rFonts w:ascii="Times New Roman" w:eastAsia="宋体" w:hAnsi="Times New Roman" w:cs="Times New Roman" w:hint="eastAsia"/>
                <w:kern w:val="2"/>
                <w:sz w:val="21"/>
                <w:szCs w:val="24"/>
                <w:lang w:eastAsia="zh-CN"/>
              </w:rPr>
              <w:t>台，滤网</w:t>
            </w:r>
            <w:r w:rsidRPr="005172BB">
              <w:rPr>
                <w:rFonts w:ascii="Times New Roman" w:eastAsia="宋体" w:hAnsi="Times New Roman" w:cs="Times New Roman" w:hint="eastAsia"/>
                <w:kern w:val="2"/>
                <w:sz w:val="21"/>
                <w:szCs w:val="24"/>
                <w:lang w:eastAsia="zh-CN"/>
              </w:rPr>
              <w:t>20</w:t>
            </w:r>
            <w:r w:rsidRPr="005172BB">
              <w:rPr>
                <w:rFonts w:ascii="Times New Roman" w:eastAsia="宋体" w:hAnsi="Times New Roman" w:cs="Times New Roman" w:hint="eastAsia"/>
                <w:kern w:val="2"/>
                <w:sz w:val="21"/>
                <w:szCs w:val="24"/>
                <w:lang w:eastAsia="zh-CN"/>
              </w:rPr>
              <w:t>个，手持料理棒</w:t>
            </w:r>
            <w:r w:rsidRPr="005172BB">
              <w:rPr>
                <w:rFonts w:ascii="Times New Roman" w:eastAsia="宋体" w:hAnsi="Times New Roman" w:cs="Times New Roman" w:hint="eastAsia"/>
                <w:kern w:val="2"/>
                <w:sz w:val="21"/>
                <w:szCs w:val="24"/>
                <w:lang w:eastAsia="zh-CN"/>
              </w:rPr>
              <w:t>5</w:t>
            </w:r>
            <w:r w:rsidRPr="005172BB">
              <w:rPr>
                <w:rFonts w:ascii="Times New Roman" w:eastAsia="宋体" w:hAnsi="Times New Roman" w:cs="Times New Roman" w:hint="eastAsia"/>
                <w:kern w:val="2"/>
                <w:sz w:val="21"/>
                <w:szCs w:val="24"/>
                <w:lang w:eastAsia="zh-CN"/>
              </w:rPr>
              <w:t>个，粉碎机</w:t>
            </w:r>
            <w:r w:rsidRPr="005172BB">
              <w:rPr>
                <w:rFonts w:ascii="Times New Roman" w:eastAsia="宋体" w:hAnsi="Times New Roman" w:cs="Times New Roman" w:hint="eastAsia"/>
                <w:kern w:val="2"/>
                <w:sz w:val="21"/>
                <w:szCs w:val="24"/>
                <w:lang w:eastAsia="zh-CN"/>
              </w:rPr>
              <w:t>2</w:t>
            </w:r>
            <w:r w:rsidRPr="005172BB">
              <w:rPr>
                <w:rFonts w:ascii="Times New Roman" w:eastAsia="宋体" w:hAnsi="Times New Roman" w:cs="Times New Roman" w:hint="eastAsia"/>
                <w:kern w:val="2"/>
                <w:sz w:val="21"/>
                <w:szCs w:val="24"/>
                <w:lang w:eastAsia="zh-CN"/>
              </w:rPr>
              <w:t>台，餐具</w:t>
            </w:r>
            <w:r w:rsidRPr="005172BB">
              <w:rPr>
                <w:rFonts w:ascii="Times New Roman" w:eastAsia="宋体" w:hAnsi="Times New Roman" w:cs="Times New Roman" w:hint="eastAsia"/>
                <w:kern w:val="2"/>
                <w:sz w:val="21"/>
                <w:szCs w:val="24"/>
                <w:lang w:eastAsia="zh-CN"/>
              </w:rPr>
              <w:t>50</w:t>
            </w:r>
            <w:r w:rsidRPr="005172BB">
              <w:rPr>
                <w:rFonts w:ascii="Times New Roman" w:eastAsia="宋体" w:hAnsi="Times New Roman" w:cs="Times New Roman" w:hint="eastAsia"/>
                <w:kern w:val="2"/>
                <w:sz w:val="21"/>
                <w:szCs w:val="24"/>
                <w:lang w:eastAsia="zh-CN"/>
              </w:rPr>
              <w:t>套，披萨盘</w:t>
            </w:r>
            <w:r w:rsidRPr="005172BB">
              <w:rPr>
                <w:rFonts w:ascii="Times New Roman" w:eastAsia="宋体" w:hAnsi="Times New Roman" w:cs="Times New Roman" w:hint="eastAsia"/>
                <w:kern w:val="2"/>
                <w:sz w:val="21"/>
                <w:szCs w:val="24"/>
                <w:lang w:eastAsia="zh-CN"/>
              </w:rPr>
              <w:t>40</w:t>
            </w:r>
            <w:r w:rsidRPr="005172BB">
              <w:rPr>
                <w:rFonts w:ascii="Times New Roman" w:eastAsia="宋体" w:hAnsi="Times New Roman" w:cs="Times New Roman" w:hint="eastAsia"/>
                <w:kern w:val="2"/>
                <w:sz w:val="21"/>
                <w:szCs w:val="24"/>
                <w:lang w:eastAsia="zh-CN"/>
              </w:rPr>
              <w:t>个等</w:t>
            </w:r>
          </w:p>
        </w:tc>
      </w:tr>
      <w:tr w:rsidR="005172BB" w:rsidRPr="005172BB" w14:paraId="0ACEFC28" w14:textId="77777777" w:rsidTr="00FC61CC">
        <w:trPr>
          <w:trHeight w:val="278"/>
          <w:jc w:val="center"/>
        </w:trPr>
        <w:tc>
          <w:tcPr>
            <w:tcW w:w="696" w:type="dxa"/>
            <w:tcBorders>
              <w:top w:val="nil"/>
              <w:left w:val="single" w:sz="4" w:space="0" w:color="auto"/>
              <w:bottom w:val="single" w:sz="4" w:space="0" w:color="auto"/>
              <w:right w:val="single" w:sz="4" w:space="0" w:color="auto"/>
            </w:tcBorders>
            <w:vAlign w:val="center"/>
          </w:tcPr>
          <w:p w14:paraId="19680174" w14:textId="77777777" w:rsidR="005172BB" w:rsidRPr="005172BB" w:rsidRDefault="005172BB" w:rsidP="005172BB">
            <w:pPr>
              <w:spacing w:before="0" w:after="0"/>
              <w:jc w:val="center"/>
              <w:rPr>
                <w:rFonts w:ascii="宋体" w:eastAsia="宋体" w:hAnsi="宋体" w:cs="仿宋_GB2312" w:hint="eastAsia"/>
                <w:color w:val="000000"/>
                <w:sz w:val="24"/>
                <w:szCs w:val="24"/>
                <w:lang w:eastAsia="zh-CN"/>
              </w:rPr>
            </w:pPr>
            <w:r w:rsidRPr="005172BB">
              <w:rPr>
                <w:rFonts w:ascii="宋体" w:eastAsia="宋体" w:hAnsi="宋体" w:cs="仿宋_GB2312" w:hint="eastAsia"/>
                <w:color w:val="000000"/>
                <w:sz w:val="24"/>
                <w:szCs w:val="24"/>
                <w:lang w:eastAsia="zh-CN"/>
              </w:rPr>
              <w:t>10</w:t>
            </w:r>
          </w:p>
        </w:tc>
        <w:tc>
          <w:tcPr>
            <w:tcW w:w="1606" w:type="dxa"/>
            <w:tcBorders>
              <w:top w:val="nil"/>
              <w:left w:val="single" w:sz="4" w:space="0" w:color="auto"/>
              <w:bottom w:val="single" w:sz="4" w:space="0" w:color="auto"/>
              <w:right w:val="single" w:sz="4" w:space="0" w:color="auto"/>
            </w:tcBorders>
            <w:noWrap/>
            <w:vAlign w:val="center"/>
          </w:tcPr>
          <w:p w14:paraId="460C79CF" w14:textId="77777777" w:rsidR="005172BB" w:rsidRPr="005172BB" w:rsidRDefault="005172BB" w:rsidP="005172BB">
            <w:pPr>
              <w:spacing w:before="0" w:after="0"/>
              <w:jc w:val="center"/>
              <w:rPr>
                <w:rFonts w:ascii="宋体" w:eastAsia="宋体" w:hAnsi="宋体" w:cs="仿宋_GB2312" w:hint="eastAsia"/>
                <w:color w:val="000000"/>
                <w:sz w:val="24"/>
                <w:szCs w:val="24"/>
                <w:lang w:eastAsia="zh-CN"/>
              </w:rPr>
            </w:pPr>
            <w:r w:rsidRPr="005172BB">
              <w:rPr>
                <w:rFonts w:ascii="宋体" w:eastAsia="宋体" w:hAnsi="宋体" w:cs="仿宋_GB2312" w:hint="eastAsia"/>
                <w:color w:val="000000"/>
                <w:sz w:val="24"/>
                <w:szCs w:val="24"/>
                <w:lang w:eastAsia="zh-CN"/>
              </w:rPr>
              <w:t>西式烹调实训室</w:t>
            </w:r>
          </w:p>
        </w:tc>
        <w:tc>
          <w:tcPr>
            <w:tcW w:w="1400" w:type="dxa"/>
            <w:tcBorders>
              <w:top w:val="nil"/>
              <w:left w:val="nil"/>
              <w:bottom w:val="single" w:sz="4" w:space="0" w:color="auto"/>
              <w:right w:val="single" w:sz="4" w:space="0" w:color="auto"/>
            </w:tcBorders>
            <w:shd w:val="clear" w:color="000000" w:fill="E0E1E4"/>
            <w:noWrap/>
            <w:vAlign w:val="center"/>
          </w:tcPr>
          <w:p w14:paraId="67A9DCA7" w14:textId="77777777" w:rsidR="005172BB" w:rsidRPr="005172BB" w:rsidRDefault="005172BB" w:rsidP="005172BB">
            <w:pPr>
              <w:spacing w:before="0" w:after="0"/>
              <w:jc w:val="center"/>
              <w:rPr>
                <w:rFonts w:ascii="宋体" w:eastAsia="宋体" w:hAnsi="宋体" w:cs="仿宋_GB2312" w:hint="eastAsia"/>
                <w:sz w:val="24"/>
                <w:szCs w:val="24"/>
                <w:lang w:eastAsia="zh-CN"/>
              </w:rPr>
            </w:pPr>
            <w:r w:rsidRPr="005172BB">
              <w:rPr>
                <w:rFonts w:ascii="宋体" w:eastAsia="宋体" w:hAnsi="宋体" w:cs="仿宋_GB2312" w:hint="eastAsia"/>
                <w:sz w:val="24"/>
                <w:szCs w:val="24"/>
                <w:lang w:eastAsia="zh-CN"/>
              </w:rPr>
              <w:t>诚悦楼-214</w:t>
            </w:r>
          </w:p>
        </w:tc>
        <w:tc>
          <w:tcPr>
            <w:tcW w:w="5749" w:type="dxa"/>
            <w:tcBorders>
              <w:top w:val="nil"/>
              <w:left w:val="nil"/>
              <w:bottom w:val="single" w:sz="4" w:space="0" w:color="auto"/>
              <w:right w:val="single" w:sz="4" w:space="0" w:color="auto"/>
            </w:tcBorders>
            <w:noWrap/>
            <w:vAlign w:val="center"/>
          </w:tcPr>
          <w:p w14:paraId="7A82E66E" w14:textId="77777777" w:rsidR="005172BB" w:rsidRPr="005172BB" w:rsidRDefault="005172BB" w:rsidP="005172BB">
            <w:pPr>
              <w:widowControl w:val="0"/>
              <w:spacing w:before="0" w:after="0"/>
              <w:rPr>
                <w:rFonts w:ascii="Times New Roman" w:eastAsia="宋体" w:hAnsi="Times New Roman" w:cs="Times New Roman"/>
                <w:kern w:val="2"/>
                <w:sz w:val="21"/>
                <w:szCs w:val="24"/>
                <w:lang w:eastAsia="zh-CN"/>
              </w:rPr>
            </w:pPr>
            <w:r w:rsidRPr="005172BB">
              <w:rPr>
                <w:rFonts w:ascii="Times New Roman" w:eastAsia="宋体" w:hAnsi="Times New Roman" w:cs="Times New Roman" w:hint="eastAsia"/>
                <w:kern w:val="2"/>
                <w:sz w:val="21"/>
                <w:szCs w:val="24"/>
                <w:lang w:eastAsia="zh-CN"/>
              </w:rPr>
              <w:t>矮炖锅</w:t>
            </w:r>
            <w:r w:rsidRPr="005172BB">
              <w:rPr>
                <w:rFonts w:ascii="Times New Roman" w:eastAsia="宋体" w:hAnsi="Times New Roman" w:cs="Times New Roman" w:hint="eastAsia"/>
                <w:kern w:val="2"/>
                <w:sz w:val="21"/>
                <w:szCs w:val="24"/>
                <w:lang w:eastAsia="zh-CN"/>
              </w:rPr>
              <w:t>50</w:t>
            </w:r>
            <w:r w:rsidRPr="005172BB">
              <w:rPr>
                <w:rFonts w:ascii="Times New Roman" w:eastAsia="宋体" w:hAnsi="Times New Roman" w:cs="Times New Roman" w:hint="eastAsia"/>
                <w:kern w:val="2"/>
                <w:sz w:val="21"/>
                <w:szCs w:val="24"/>
                <w:lang w:eastAsia="zh-CN"/>
              </w:rPr>
              <w:t>个，高炖锅</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个，不锈钢不粘锅</w:t>
            </w:r>
            <w:r w:rsidRPr="005172BB">
              <w:rPr>
                <w:rFonts w:ascii="Times New Roman" w:eastAsia="宋体" w:hAnsi="Times New Roman" w:cs="Times New Roman" w:hint="eastAsia"/>
                <w:kern w:val="2"/>
                <w:sz w:val="21"/>
                <w:szCs w:val="24"/>
                <w:lang w:eastAsia="zh-CN"/>
              </w:rPr>
              <w:t>30</w:t>
            </w:r>
            <w:r w:rsidRPr="005172BB">
              <w:rPr>
                <w:rFonts w:ascii="Times New Roman" w:eastAsia="宋体" w:hAnsi="Times New Roman" w:cs="Times New Roman" w:hint="eastAsia"/>
                <w:kern w:val="2"/>
                <w:sz w:val="21"/>
                <w:szCs w:val="24"/>
                <w:lang w:eastAsia="zh-CN"/>
              </w:rPr>
              <w:t>个，铁煎锅</w:t>
            </w:r>
            <w:r w:rsidRPr="005172BB">
              <w:rPr>
                <w:rFonts w:ascii="Times New Roman" w:eastAsia="宋体" w:hAnsi="Times New Roman" w:cs="Times New Roman" w:hint="eastAsia"/>
                <w:kern w:val="2"/>
                <w:sz w:val="21"/>
                <w:szCs w:val="24"/>
                <w:lang w:eastAsia="zh-CN"/>
              </w:rPr>
              <w:t>20</w:t>
            </w:r>
            <w:r w:rsidRPr="005172BB">
              <w:rPr>
                <w:rFonts w:ascii="Times New Roman" w:eastAsia="宋体" w:hAnsi="Times New Roman" w:cs="Times New Roman" w:hint="eastAsia"/>
                <w:kern w:val="2"/>
                <w:sz w:val="21"/>
                <w:szCs w:val="24"/>
                <w:lang w:eastAsia="zh-CN"/>
              </w:rPr>
              <w:t>个，炒锅</w:t>
            </w:r>
            <w:r w:rsidRPr="005172BB">
              <w:rPr>
                <w:rFonts w:ascii="Times New Roman" w:eastAsia="宋体" w:hAnsi="Times New Roman" w:cs="Times New Roman" w:hint="eastAsia"/>
                <w:kern w:val="2"/>
                <w:sz w:val="21"/>
                <w:szCs w:val="24"/>
                <w:lang w:eastAsia="zh-CN"/>
              </w:rPr>
              <w:t>20</w:t>
            </w:r>
            <w:r w:rsidRPr="005172BB">
              <w:rPr>
                <w:rFonts w:ascii="Times New Roman" w:eastAsia="宋体" w:hAnsi="Times New Roman" w:cs="Times New Roman" w:hint="eastAsia"/>
                <w:kern w:val="2"/>
                <w:sz w:val="21"/>
                <w:szCs w:val="24"/>
                <w:lang w:eastAsia="zh-CN"/>
              </w:rPr>
              <w:t>个，烤盘</w:t>
            </w:r>
            <w:r w:rsidRPr="005172BB">
              <w:rPr>
                <w:rFonts w:ascii="Times New Roman" w:eastAsia="宋体" w:hAnsi="Times New Roman" w:cs="Times New Roman" w:hint="eastAsia"/>
                <w:kern w:val="2"/>
                <w:sz w:val="21"/>
                <w:szCs w:val="24"/>
                <w:lang w:eastAsia="zh-CN"/>
              </w:rPr>
              <w:t>40</w:t>
            </w:r>
            <w:r w:rsidRPr="005172BB">
              <w:rPr>
                <w:rFonts w:ascii="Times New Roman" w:eastAsia="宋体" w:hAnsi="Times New Roman" w:cs="Times New Roman" w:hint="eastAsia"/>
                <w:kern w:val="2"/>
                <w:sz w:val="21"/>
                <w:szCs w:val="24"/>
                <w:lang w:eastAsia="zh-CN"/>
              </w:rPr>
              <w:t>个，磨土豆泥盘</w:t>
            </w:r>
            <w:r w:rsidRPr="005172BB">
              <w:rPr>
                <w:rFonts w:ascii="Times New Roman" w:eastAsia="宋体" w:hAnsi="Times New Roman" w:cs="Times New Roman" w:hint="eastAsia"/>
                <w:kern w:val="2"/>
                <w:sz w:val="21"/>
                <w:szCs w:val="24"/>
                <w:lang w:eastAsia="zh-CN"/>
              </w:rPr>
              <w:t>20</w:t>
            </w:r>
            <w:r w:rsidRPr="005172BB">
              <w:rPr>
                <w:rFonts w:ascii="Times New Roman" w:eastAsia="宋体" w:hAnsi="Times New Roman" w:cs="Times New Roman" w:hint="eastAsia"/>
                <w:kern w:val="2"/>
                <w:sz w:val="21"/>
                <w:szCs w:val="24"/>
                <w:lang w:eastAsia="zh-CN"/>
              </w:rPr>
              <w:t>，保温灯</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个，骨锯</w:t>
            </w:r>
            <w:r w:rsidRPr="005172BB">
              <w:rPr>
                <w:rFonts w:ascii="Times New Roman" w:eastAsia="宋体" w:hAnsi="Times New Roman" w:cs="Times New Roman" w:hint="eastAsia"/>
                <w:kern w:val="2"/>
                <w:sz w:val="21"/>
                <w:szCs w:val="24"/>
                <w:lang w:eastAsia="zh-CN"/>
              </w:rPr>
              <w:t>2</w:t>
            </w:r>
            <w:r w:rsidRPr="005172BB">
              <w:rPr>
                <w:rFonts w:ascii="Times New Roman" w:eastAsia="宋体" w:hAnsi="Times New Roman" w:cs="Times New Roman" w:hint="eastAsia"/>
                <w:kern w:val="2"/>
                <w:sz w:val="21"/>
                <w:szCs w:val="24"/>
                <w:lang w:eastAsia="zh-CN"/>
              </w:rPr>
              <w:t>把，西餐刀</w:t>
            </w:r>
            <w:r w:rsidRPr="005172BB">
              <w:rPr>
                <w:rFonts w:ascii="Times New Roman" w:eastAsia="宋体" w:hAnsi="Times New Roman" w:cs="Times New Roman" w:hint="eastAsia"/>
                <w:kern w:val="2"/>
                <w:sz w:val="21"/>
                <w:szCs w:val="24"/>
                <w:lang w:eastAsia="zh-CN"/>
              </w:rPr>
              <w:t>100</w:t>
            </w:r>
            <w:r w:rsidRPr="005172BB">
              <w:rPr>
                <w:rFonts w:ascii="Times New Roman" w:eastAsia="宋体" w:hAnsi="Times New Roman" w:cs="Times New Roman" w:hint="eastAsia"/>
                <w:kern w:val="2"/>
                <w:sz w:val="21"/>
                <w:szCs w:val="24"/>
                <w:lang w:eastAsia="zh-CN"/>
              </w:rPr>
              <w:t>把，手持搅拌棒</w:t>
            </w:r>
            <w:r w:rsidRPr="005172BB">
              <w:rPr>
                <w:rFonts w:ascii="Times New Roman" w:eastAsia="宋体" w:hAnsi="Times New Roman" w:cs="Times New Roman" w:hint="eastAsia"/>
                <w:kern w:val="2"/>
                <w:sz w:val="21"/>
                <w:szCs w:val="24"/>
                <w:lang w:eastAsia="zh-CN"/>
              </w:rPr>
              <w:t>20</w:t>
            </w:r>
            <w:r w:rsidRPr="005172BB">
              <w:rPr>
                <w:rFonts w:ascii="Times New Roman" w:eastAsia="宋体" w:hAnsi="Times New Roman" w:cs="Times New Roman" w:hint="eastAsia"/>
                <w:kern w:val="2"/>
                <w:sz w:val="21"/>
                <w:szCs w:val="24"/>
                <w:lang w:eastAsia="zh-CN"/>
              </w:rPr>
              <w:t>台，低温烹饪机</w:t>
            </w:r>
            <w:r w:rsidRPr="005172BB">
              <w:rPr>
                <w:rFonts w:ascii="Times New Roman" w:eastAsia="宋体" w:hAnsi="Times New Roman" w:cs="Times New Roman" w:hint="eastAsia"/>
                <w:kern w:val="2"/>
                <w:sz w:val="21"/>
                <w:szCs w:val="24"/>
                <w:lang w:eastAsia="zh-CN"/>
              </w:rPr>
              <w:t>12</w:t>
            </w:r>
            <w:r w:rsidRPr="005172BB">
              <w:rPr>
                <w:rFonts w:ascii="Times New Roman" w:eastAsia="宋体" w:hAnsi="Times New Roman" w:cs="Times New Roman" w:hint="eastAsia"/>
                <w:kern w:val="2"/>
                <w:sz w:val="21"/>
                <w:szCs w:val="24"/>
                <w:lang w:eastAsia="zh-CN"/>
              </w:rPr>
              <w:t>个，彩色砧板</w:t>
            </w:r>
            <w:r w:rsidRPr="005172BB">
              <w:rPr>
                <w:rFonts w:ascii="Times New Roman" w:eastAsia="宋体" w:hAnsi="Times New Roman" w:cs="Times New Roman" w:hint="eastAsia"/>
                <w:kern w:val="2"/>
                <w:sz w:val="21"/>
                <w:szCs w:val="24"/>
                <w:lang w:eastAsia="zh-CN"/>
              </w:rPr>
              <w:t>50</w:t>
            </w:r>
            <w:r w:rsidRPr="005172BB">
              <w:rPr>
                <w:rFonts w:ascii="Times New Roman" w:eastAsia="宋体" w:hAnsi="Times New Roman" w:cs="Times New Roman" w:hint="eastAsia"/>
                <w:kern w:val="2"/>
                <w:sz w:val="21"/>
                <w:szCs w:val="24"/>
                <w:lang w:eastAsia="zh-CN"/>
              </w:rPr>
              <w:t>块，不锈钢菜板支架</w:t>
            </w:r>
            <w:r w:rsidRPr="005172BB">
              <w:rPr>
                <w:rFonts w:ascii="Times New Roman" w:eastAsia="宋体" w:hAnsi="Times New Roman" w:cs="Times New Roman" w:hint="eastAsia"/>
                <w:kern w:val="2"/>
                <w:sz w:val="21"/>
                <w:szCs w:val="24"/>
                <w:lang w:eastAsia="zh-CN"/>
              </w:rPr>
              <w:t>20</w:t>
            </w:r>
            <w:r w:rsidRPr="005172BB">
              <w:rPr>
                <w:rFonts w:ascii="Times New Roman" w:eastAsia="宋体" w:hAnsi="Times New Roman" w:cs="Times New Roman" w:hint="eastAsia"/>
                <w:kern w:val="2"/>
                <w:sz w:val="21"/>
                <w:szCs w:val="24"/>
                <w:lang w:eastAsia="zh-CN"/>
              </w:rPr>
              <w:t>个，压面机</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个，瓷盘</w:t>
            </w:r>
            <w:r w:rsidRPr="005172BB">
              <w:rPr>
                <w:rFonts w:ascii="Times New Roman" w:eastAsia="宋体" w:hAnsi="Times New Roman" w:cs="Times New Roman" w:hint="eastAsia"/>
                <w:kern w:val="2"/>
                <w:sz w:val="21"/>
                <w:szCs w:val="24"/>
                <w:lang w:eastAsia="zh-CN"/>
              </w:rPr>
              <w:t>150</w:t>
            </w:r>
            <w:r w:rsidRPr="005172BB">
              <w:rPr>
                <w:rFonts w:ascii="Times New Roman" w:eastAsia="宋体" w:hAnsi="Times New Roman" w:cs="Times New Roman" w:hint="eastAsia"/>
                <w:kern w:val="2"/>
                <w:sz w:val="21"/>
                <w:szCs w:val="24"/>
                <w:lang w:eastAsia="zh-CN"/>
              </w:rPr>
              <w:t>个，小马斗</w:t>
            </w:r>
            <w:r w:rsidRPr="005172BB">
              <w:rPr>
                <w:rFonts w:ascii="Times New Roman" w:eastAsia="宋体" w:hAnsi="Times New Roman" w:cs="Times New Roman" w:hint="eastAsia"/>
                <w:kern w:val="2"/>
                <w:sz w:val="21"/>
                <w:szCs w:val="24"/>
                <w:lang w:eastAsia="zh-CN"/>
              </w:rPr>
              <w:t>100</w:t>
            </w:r>
            <w:r w:rsidRPr="005172BB">
              <w:rPr>
                <w:rFonts w:ascii="Times New Roman" w:eastAsia="宋体" w:hAnsi="Times New Roman" w:cs="Times New Roman" w:hint="eastAsia"/>
                <w:kern w:val="2"/>
                <w:sz w:val="21"/>
                <w:szCs w:val="24"/>
                <w:lang w:eastAsia="zh-CN"/>
              </w:rPr>
              <w:t>个，中马斗</w:t>
            </w:r>
            <w:r w:rsidRPr="005172BB">
              <w:rPr>
                <w:rFonts w:ascii="Times New Roman" w:eastAsia="宋体" w:hAnsi="Times New Roman" w:cs="Times New Roman" w:hint="eastAsia"/>
                <w:kern w:val="2"/>
                <w:sz w:val="21"/>
                <w:szCs w:val="24"/>
                <w:lang w:eastAsia="zh-CN"/>
              </w:rPr>
              <w:t>100</w:t>
            </w:r>
            <w:r w:rsidRPr="005172BB">
              <w:rPr>
                <w:rFonts w:ascii="Times New Roman" w:eastAsia="宋体" w:hAnsi="Times New Roman" w:cs="Times New Roman" w:hint="eastAsia"/>
                <w:kern w:val="2"/>
                <w:sz w:val="21"/>
                <w:szCs w:val="24"/>
                <w:lang w:eastAsia="zh-CN"/>
              </w:rPr>
              <w:t>个，盆</w:t>
            </w:r>
            <w:r w:rsidRPr="005172BB">
              <w:rPr>
                <w:rFonts w:ascii="Times New Roman" w:eastAsia="宋体" w:hAnsi="Times New Roman" w:cs="Times New Roman" w:hint="eastAsia"/>
                <w:kern w:val="2"/>
                <w:sz w:val="21"/>
                <w:szCs w:val="24"/>
                <w:lang w:eastAsia="zh-CN"/>
              </w:rPr>
              <w:t>30</w:t>
            </w:r>
            <w:r w:rsidRPr="005172BB">
              <w:rPr>
                <w:rFonts w:ascii="Times New Roman" w:eastAsia="宋体" w:hAnsi="Times New Roman" w:cs="Times New Roman" w:hint="eastAsia"/>
                <w:kern w:val="2"/>
                <w:sz w:val="21"/>
                <w:szCs w:val="24"/>
                <w:lang w:eastAsia="zh-CN"/>
              </w:rPr>
              <w:t>个，乐巴托</w:t>
            </w:r>
            <w:r w:rsidRPr="005172BB">
              <w:rPr>
                <w:rFonts w:ascii="Times New Roman" w:eastAsia="宋体" w:hAnsi="Times New Roman" w:cs="Times New Roman" w:hint="eastAsia"/>
                <w:kern w:val="2"/>
                <w:sz w:val="21"/>
                <w:szCs w:val="24"/>
                <w:lang w:eastAsia="zh-CN"/>
              </w:rPr>
              <w:t xml:space="preserve"> R2</w:t>
            </w:r>
            <w:r w:rsidRPr="005172BB">
              <w:rPr>
                <w:rFonts w:ascii="Times New Roman" w:eastAsia="宋体" w:hAnsi="Times New Roman" w:cs="Times New Roman" w:hint="eastAsia"/>
                <w:kern w:val="2"/>
                <w:sz w:val="21"/>
                <w:szCs w:val="24"/>
                <w:lang w:eastAsia="zh-CN"/>
              </w:rPr>
              <w:t>食品料理机</w:t>
            </w:r>
            <w:r w:rsidRPr="005172BB">
              <w:rPr>
                <w:rFonts w:ascii="Times New Roman" w:eastAsia="宋体" w:hAnsi="Times New Roman" w:cs="Times New Roman" w:hint="eastAsia"/>
                <w:kern w:val="2"/>
                <w:sz w:val="21"/>
                <w:szCs w:val="24"/>
                <w:lang w:eastAsia="zh-CN"/>
              </w:rPr>
              <w:t>3</w:t>
            </w:r>
            <w:r w:rsidRPr="005172BB">
              <w:rPr>
                <w:rFonts w:ascii="Times New Roman" w:eastAsia="宋体" w:hAnsi="Times New Roman" w:cs="Times New Roman" w:hint="eastAsia"/>
                <w:kern w:val="2"/>
                <w:sz w:val="21"/>
                <w:szCs w:val="24"/>
                <w:lang w:eastAsia="zh-CN"/>
              </w:rPr>
              <w:t>台，滤网</w:t>
            </w:r>
            <w:r w:rsidRPr="005172BB">
              <w:rPr>
                <w:rFonts w:ascii="Times New Roman" w:eastAsia="宋体" w:hAnsi="Times New Roman" w:cs="Times New Roman" w:hint="eastAsia"/>
                <w:kern w:val="2"/>
                <w:sz w:val="21"/>
                <w:szCs w:val="24"/>
                <w:lang w:eastAsia="zh-CN"/>
              </w:rPr>
              <w:t>20</w:t>
            </w:r>
            <w:r w:rsidRPr="005172BB">
              <w:rPr>
                <w:rFonts w:ascii="Times New Roman" w:eastAsia="宋体" w:hAnsi="Times New Roman" w:cs="Times New Roman" w:hint="eastAsia"/>
                <w:kern w:val="2"/>
                <w:sz w:val="21"/>
                <w:szCs w:val="24"/>
                <w:lang w:eastAsia="zh-CN"/>
              </w:rPr>
              <w:t>个，手持料理棒</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个，粉碎机</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台，餐具</w:t>
            </w:r>
            <w:r w:rsidRPr="005172BB">
              <w:rPr>
                <w:rFonts w:ascii="Times New Roman" w:eastAsia="宋体" w:hAnsi="Times New Roman" w:cs="Times New Roman" w:hint="eastAsia"/>
                <w:kern w:val="2"/>
                <w:sz w:val="21"/>
                <w:szCs w:val="24"/>
                <w:lang w:eastAsia="zh-CN"/>
              </w:rPr>
              <w:t>50</w:t>
            </w:r>
            <w:r w:rsidRPr="005172BB">
              <w:rPr>
                <w:rFonts w:ascii="Times New Roman" w:eastAsia="宋体" w:hAnsi="Times New Roman" w:cs="Times New Roman" w:hint="eastAsia"/>
                <w:kern w:val="2"/>
                <w:sz w:val="21"/>
                <w:szCs w:val="24"/>
                <w:lang w:eastAsia="zh-CN"/>
              </w:rPr>
              <w:t>套，披萨盘</w:t>
            </w:r>
            <w:r w:rsidRPr="005172BB">
              <w:rPr>
                <w:rFonts w:ascii="Times New Roman" w:eastAsia="宋体" w:hAnsi="Times New Roman" w:cs="Times New Roman" w:hint="eastAsia"/>
                <w:kern w:val="2"/>
                <w:sz w:val="21"/>
                <w:szCs w:val="24"/>
                <w:lang w:eastAsia="zh-CN"/>
              </w:rPr>
              <w:t>40</w:t>
            </w:r>
            <w:r w:rsidRPr="005172BB">
              <w:rPr>
                <w:rFonts w:ascii="Times New Roman" w:eastAsia="宋体" w:hAnsi="Times New Roman" w:cs="Times New Roman" w:hint="eastAsia"/>
                <w:kern w:val="2"/>
                <w:sz w:val="21"/>
                <w:szCs w:val="24"/>
                <w:lang w:eastAsia="zh-CN"/>
              </w:rPr>
              <w:t>个等</w:t>
            </w:r>
          </w:p>
        </w:tc>
      </w:tr>
      <w:tr w:rsidR="005172BB" w:rsidRPr="005172BB" w14:paraId="1A585663" w14:textId="77777777" w:rsidTr="00FC61CC">
        <w:trPr>
          <w:trHeight w:val="278"/>
          <w:jc w:val="center"/>
        </w:trPr>
        <w:tc>
          <w:tcPr>
            <w:tcW w:w="696" w:type="dxa"/>
            <w:tcBorders>
              <w:top w:val="nil"/>
              <w:left w:val="single" w:sz="4" w:space="0" w:color="auto"/>
              <w:bottom w:val="single" w:sz="4" w:space="0" w:color="auto"/>
              <w:right w:val="single" w:sz="4" w:space="0" w:color="auto"/>
            </w:tcBorders>
            <w:vAlign w:val="center"/>
          </w:tcPr>
          <w:p w14:paraId="41AC371D" w14:textId="77777777" w:rsidR="005172BB" w:rsidRPr="005172BB" w:rsidRDefault="005172BB" w:rsidP="005172BB">
            <w:pPr>
              <w:spacing w:before="0" w:after="0"/>
              <w:jc w:val="center"/>
              <w:rPr>
                <w:rFonts w:ascii="宋体" w:eastAsia="宋体" w:hAnsi="宋体" w:cs="仿宋_GB2312" w:hint="eastAsia"/>
                <w:color w:val="000000"/>
                <w:sz w:val="24"/>
                <w:szCs w:val="24"/>
                <w:lang w:eastAsia="zh-CN"/>
              </w:rPr>
            </w:pPr>
            <w:r w:rsidRPr="005172BB">
              <w:rPr>
                <w:rFonts w:ascii="宋体" w:eastAsia="宋体" w:hAnsi="宋体" w:cs="仿宋_GB2312" w:hint="eastAsia"/>
                <w:color w:val="000000"/>
                <w:sz w:val="24"/>
                <w:szCs w:val="24"/>
                <w:lang w:eastAsia="zh-CN"/>
              </w:rPr>
              <w:t>11</w:t>
            </w:r>
          </w:p>
        </w:tc>
        <w:tc>
          <w:tcPr>
            <w:tcW w:w="1606" w:type="dxa"/>
            <w:tcBorders>
              <w:top w:val="nil"/>
              <w:left w:val="single" w:sz="4" w:space="0" w:color="auto"/>
              <w:bottom w:val="single" w:sz="4" w:space="0" w:color="auto"/>
              <w:right w:val="single" w:sz="4" w:space="0" w:color="auto"/>
            </w:tcBorders>
            <w:noWrap/>
            <w:vAlign w:val="center"/>
          </w:tcPr>
          <w:p w14:paraId="06CB304D" w14:textId="77777777" w:rsidR="005172BB" w:rsidRPr="005172BB" w:rsidRDefault="005172BB" w:rsidP="005172BB">
            <w:pPr>
              <w:spacing w:before="0" w:after="0"/>
              <w:jc w:val="center"/>
              <w:rPr>
                <w:rFonts w:ascii="宋体" w:eastAsia="宋体" w:hAnsi="宋体" w:cs="仿宋_GB2312" w:hint="eastAsia"/>
                <w:color w:val="000000"/>
                <w:sz w:val="24"/>
                <w:szCs w:val="24"/>
                <w:lang w:eastAsia="zh-CN"/>
              </w:rPr>
            </w:pPr>
            <w:r w:rsidRPr="005172BB">
              <w:rPr>
                <w:rFonts w:ascii="宋体" w:eastAsia="宋体" w:hAnsi="宋体" w:cs="仿宋_GB2312" w:hint="eastAsia"/>
                <w:color w:val="000000"/>
                <w:sz w:val="24"/>
                <w:szCs w:val="24"/>
                <w:lang w:eastAsia="zh-CN"/>
              </w:rPr>
              <w:t>西式烹调实训室</w:t>
            </w:r>
          </w:p>
        </w:tc>
        <w:tc>
          <w:tcPr>
            <w:tcW w:w="1400" w:type="dxa"/>
            <w:tcBorders>
              <w:top w:val="nil"/>
              <w:left w:val="nil"/>
              <w:bottom w:val="single" w:sz="4" w:space="0" w:color="auto"/>
              <w:right w:val="single" w:sz="4" w:space="0" w:color="auto"/>
            </w:tcBorders>
            <w:shd w:val="clear" w:color="000000" w:fill="E0E1E4"/>
            <w:noWrap/>
            <w:vAlign w:val="center"/>
          </w:tcPr>
          <w:p w14:paraId="3C08A881" w14:textId="77777777" w:rsidR="005172BB" w:rsidRPr="005172BB" w:rsidRDefault="005172BB" w:rsidP="005172BB">
            <w:pPr>
              <w:spacing w:before="0" w:after="0"/>
              <w:jc w:val="center"/>
              <w:rPr>
                <w:rFonts w:ascii="宋体" w:eastAsia="宋体" w:hAnsi="宋体" w:cs="仿宋_GB2312" w:hint="eastAsia"/>
                <w:sz w:val="24"/>
                <w:szCs w:val="24"/>
                <w:lang w:eastAsia="zh-CN"/>
              </w:rPr>
            </w:pPr>
            <w:r w:rsidRPr="005172BB">
              <w:rPr>
                <w:rFonts w:ascii="宋体" w:eastAsia="宋体" w:hAnsi="宋体" w:cs="仿宋_GB2312" w:hint="eastAsia"/>
                <w:sz w:val="24"/>
                <w:szCs w:val="24"/>
                <w:lang w:eastAsia="zh-CN"/>
              </w:rPr>
              <w:t>诚悦楼-216</w:t>
            </w:r>
          </w:p>
        </w:tc>
        <w:tc>
          <w:tcPr>
            <w:tcW w:w="5749" w:type="dxa"/>
            <w:tcBorders>
              <w:top w:val="nil"/>
              <w:left w:val="nil"/>
              <w:bottom w:val="single" w:sz="4" w:space="0" w:color="auto"/>
              <w:right w:val="single" w:sz="4" w:space="0" w:color="auto"/>
            </w:tcBorders>
            <w:noWrap/>
            <w:vAlign w:val="center"/>
          </w:tcPr>
          <w:p w14:paraId="33352EFC" w14:textId="77777777" w:rsidR="005172BB" w:rsidRPr="005172BB" w:rsidRDefault="005172BB" w:rsidP="005172BB">
            <w:pPr>
              <w:widowControl w:val="0"/>
              <w:spacing w:before="0" w:after="0"/>
              <w:rPr>
                <w:rFonts w:ascii="Times New Roman" w:eastAsia="宋体" w:hAnsi="Times New Roman" w:cs="Times New Roman"/>
                <w:kern w:val="2"/>
                <w:sz w:val="21"/>
                <w:szCs w:val="24"/>
                <w:lang w:eastAsia="zh-CN"/>
              </w:rPr>
            </w:pPr>
            <w:r w:rsidRPr="005172BB">
              <w:rPr>
                <w:rFonts w:ascii="Times New Roman" w:eastAsia="宋体" w:hAnsi="Times New Roman" w:cs="Times New Roman" w:hint="eastAsia"/>
                <w:kern w:val="2"/>
                <w:sz w:val="21"/>
                <w:szCs w:val="24"/>
                <w:lang w:eastAsia="zh-CN"/>
              </w:rPr>
              <w:t>西餐刀</w:t>
            </w:r>
            <w:r w:rsidRPr="005172BB">
              <w:rPr>
                <w:rFonts w:ascii="Times New Roman" w:eastAsia="宋体" w:hAnsi="Times New Roman" w:cs="Times New Roman" w:hint="eastAsia"/>
                <w:kern w:val="2"/>
                <w:sz w:val="21"/>
                <w:szCs w:val="24"/>
                <w:lang w:eastAsia="zh-CN"/>
              </w:rPr>
              <w:t>100</w:t>
            </w:r>
            <w:r w:rsidRPr="005172BB">
              <w:rPr>
                <w:rFonts w:ascii="Times New Roman" w:eastAsia="宋体" w:hAnsi="Times New Roman" w:cs="Times New Roman" w:hint="eastAsia"/>
                <w:kern w:val="2"/>
                <w:sz w:val="21"/>
                <w:szCs w:val="24"/>
                <w:lang w:eastAsia="zh-CN"/>
              </w:rPr>
              <w:t>把，餐具</w:t>
            </w:r>
            <w:r w:rsidRPr="005172BB">
              <w:rPr>
                <w:rFonts w:ascii="Times New Roman" w:eastAsia="宋体" w:hAnsi="Times New Roman" w:cs="Times New Roman" w:hint="eastAsia"/>
                <w:kern w:val="2"/>
                <w:sz w:val="21"/>
                <w:szCs w:val="24"/>
                <w:lang w:eastAsia="zh-CN"/>
              </w:rPr>
              <w:t>100</w:t>
            </w:r>
            <w:r w:rsidRPr="005172BB">
              <w:rPr>
                <w:rFonts w:ascii="Times New Roman" w:eastAsia="宋体" w:hAnsi="Times New Roman" w:cs="Times New Roman" w:hint="eastAsia"/>
                <w:kern w:val="2"/>
                <w:sz w:val="21"/>
                <w:szCs w:val="24"/>
                <w:lang w:eastAsia="zh-CN"/>
              </w:rPr>
              <w:t>套，玻璃杯</w:t>
            </w:r>
            <w:r w:rsidRPr="005172BB">
              <w:rPr>
                <w:rFonts w:ascii="Times New Roman" w:eastAsia="宋体" w:hAnsi="Times New Roman" w:cs="Times New Roman" w:hint="eastAsia"/>
                <w:kern w:val="2"/>
                <w:sz w:val="21"/>
                <w:szCs w:val="24"/>
                <w:lang w:eastAsia="zh-CN"/>
              </w:rPr>
              <w:t>100</w:t>
            </w:r>
            <w:r w:rsidRPr="005172BB">
              <w:rPr>
                <w:rFonts w:ascii="Times New Roman" w:eastAsia="宋体" w:hAnsi="Times New Roman" w:cs="Times New Roman" w:hint="eastAsia"/>
                <w:kern w:val="2"/>
                <w:sz w:val="21"/>
                <w:szCs w:val="24"/>
                <w:lang w:eastAsia="zh-CN"/>
              </w:rPr>
              <w:t>个，磁盘</w:t>
            </w:r>
            <w:r w:rsidRPr="005172BB">
              <w:rPr>
                <w:rFonts w:ascii="Times New Roman" w:eastAsia="宋体" w:hAnsi="Times New Roman" w:cs="Times New Roman" w:hint="eastAsia"/>
                <w:kern w:val="2"/>
                <w:sz w:val="21"/>
                <w:szCs w:val="24"/>
                <w:lang w:eastAsia="zh-CN"/>
              </w:rPr>
              <w:t>50</w:t>
            </w:r>
            <w:r w:rsidRPr="005172BB">
              <w:rPr>
                <w:rFonts w:ascii="Times New Roman" w:eastAsia="宋体" w:hAnsi="Times New Roman" w:cs="Times New Roman" w:hint="eastAsia"/>
                <w:kern w:val="2"/>
                <w:sz w:val="21"/>
                <w:szCs w:val="24"/>
                <w:lang w:eastAsia="zh-CN"/>
              </w:rPr>
              <w:t>个，压面机</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个，瓷盘</w:t>
            </w:r>
            <w:r w:rsidRPr="005172BB">
              <w:rPr>
                <w:rFonts w:ascii="Times New Roman" w:eastAsia="宋体" w:hAnsi="Times New Roman" w:cs="Times New Roman" w:hint="eastAsia"/>
                <w:kern w:val="2"/>
                <w:sz w:val="21"/>
                <w:szCs w:val="24"/>
                <w:lang w:eastAsia="zh-CN"/>
              </w:rPr>
              <w:t>150</w:t>
            </w:r>
            <w:r w:rsidRPr="005172BB">
              <w:rPr>
                <w:rFonts w:ascii="Times New Roman" w:eastAsia="宋体" w:hAnsi="Times New Roman" w:cs="Times New Roman" w:hint="eastAsia"/>
                <w:kern w:val="2"/>
                <w:sz w:val="21"/>
                <w:szCs w:val="24"/>
                <w:lang w:eastAsia="zh-CN"/>
              </w:rPr>
              <w:t>个，小马斗</w:t>
            </w:r>
            <w:r w:rsidRPr="005172BB">
              <w:rPr>
                <w:rFonts w:ascii="Times New Roman" w:eastAsia="宋体" w:hAnsi="Times New Roman" w:cs="Times New Roman" w:hint="eastAsia"/>
                <w:kern w:val="2"/>
                <w:sz w:val="21"/>
                <w:szCs w:val="24"/>
                <w:lang w:eastAsia="zh-CN"/>
              </w:rPr>
              <w:t>100</w:t>
            </w:r>
            <w:r w:rsidRPr="005172BB">
              <w:rPr>
                <w:rFonts w:ascii="Times New Roman" w:eastAsia="宋体" w:hAnsi="Times New Roman" w:cs="Times New Roman" w:hint="eastAsia"/>
                <w:kern w:val="2"/>
                <w:sz w:val="21"/>
                <w:szCs w:val="24"/>
                <w:lang w:eastAsia="zh-CN"/>
              </w:rPr>
              <w:t>个，中马斗</w:t>
            </w:r>
            <w:r w:rsidRPr="005172BB">
              <w:rPr>
                <w:rFonts w:ascii="Times New Roman" w:eastAsia="宋体" w:hAnsi="Times New Roman" w:cs="Times New Roman" w:hint="eastAsia"/>
                <w:kern w:val="2"/>
                <w:sz w:val="21"/>
                <w:szCs w:val="24"/>
                <w:lang w:eastAsia="zh-CN"/>
              </w:rPr>
              <w:t>100</w:t>
            </w:r>
            <w:r w:rsidRPr="005172BB">
              <w:rPr>
                <w:rFonts w:ascii="Times New Roman" w:eastAsia="宋体" w:hAnsi="Times New Roman" w:cs="Times New Roman" w:hint="eastAsia"/>
                <w:kern w:val="2"/>
                <w:sz w:val="21"/>
                <w:szCs w:val="24"/>
                <w:lang w:eastAsia="zh-CN"/>
              </w:rPr>
              <w:t>个，盆</w:t>
            </w:r>
            <w:r w:rsidRPr="005172BB">
              <w:rPr>
                <w:rFonts w:ascii="Times New Roman" w:eastAsia="宋体" w:hAnsi="Times New Roman" w:cs="Times New Roman" w:hint="eastAsia"/>
                <w:kern w:val="2"/>
                <w:sz w:val="21"/>
                <w:szCs w:val="24"/>
                <w:lang w:eastAsia="zh-CN"/>
              </w:rPr>
              <w:t>30</w:t>
            </w:r>
            <w:r w:rsidRPr="005172BB">
              <w:rPr>
                <w:rFonts w:ascii="Times New Roman" w:eastAsia="宋体" w:hAnsi="Times New Roman" w:cs="Times New Roman" w:hint="eastAsia"/>
                <w:kern w:val="2"/>
                <w:sz w:val="21"/>
                <w:szCs w:val="24"/>
                <w:lang w:eastAsia="zh-CN"/>
              </w:rPr>
              <w:t>个，乐巴托</w:t>
            </w:r>
            <w:r w:rsidRPr="005172BB">
              <w:rPr>
                <w:rFonts w:ascii="Times New Roman" w:eastAsia="宋体" w:hAnsi="Times New Roman" w:cs="Times New Roman" w:hint="eastAsia"/>
                <w:kern w:val="2"/>
                <w:sz w:val="21"/>
                <w:szCs w:val="24"/>
                <w:lang w:eastAsia="zh-CN"/>
              </w:rPr>
              <w:t xml:space="preserve"> R2</w:t>
            </w:r>
            <w:r w:rsidRPr="005172BB">
              <w:rPr>
                <w:rFonts w:ascii="Times New Roman" w:eastAsia="宋体" w:hAnsi="Times New Roman" w:cs="Times New Roman" w:hint="eastAsia"/>
                <w:kern w:val="2"/>
                <w:sz w:val="21"/>
                <w:szCs w:val="24"/>
                <w:lang w:eastAsia="zh-CN"/>
              </w:rPr>
              <w:t>食品料理机</w:t>
            </w:r>
            <w:r w:rsidRPr="005172BB">
              <w:rPr>
                <w:rFonts w:ascii="Times New Roman" w:eastAsia="宋体" w:hAnsi="Times New Roman" w:cs="Times New Roman" w:hint="eastAsia"/>
                <w:kern w:val="2"/>
                <w:sz w:val="21"/>
                <w:szCs w:val="24"/>
                <w:lang w:eastAsia="zh-CN"/>
              </w:rPr>
              <w:t>3</w:t>
            </w:r>
            <w:r w:rsidRPr="005172BB">
              <w:rPr>
                <w:rFonts w:ascii="Times New Roman" w:eastAsia="宋体" w:hAnsi="Times New Roman" w:cs="Times New Roman" w:hint="eastAsia"/>
                <w:kern w:val="2"/>
                <w:sz w:val="21"/>
                <w:szCs w:val="24"/>
                <w:lang w:eastAsia="zh-CN"/>
              </w:rPr>
              <w:t>台，滤网</w:t>
            </w:r>
            <w:r w:rsidRPr="005172BB">
              <w:rPr>
                <w:rFonts w:ascii="Times New Roman" w:eastAsia="宋体" w:hAnsi="Times New Roman" w:cs="Times New Roman" w:hint="eastAsia"/>
                <w:kern w:val="2"/>
                <w:sz w:val="21"/>
                <w:szCs w:val="24"/>
                <w:lang w:eastAsia="zh-CN"/>
              </w:rPr>
              <w:t>20</w:t>
            </w:r>
            <w:r w:rsidRPr="005172BB">
              <w:rPr>
                <w:rFonts w:ascii="Times New Roman" w:eastAsia="宋体" w:hAnsi="Times New Roman" w:cs="Times New Roman" w:hint="eastAsia"/>
                <w:kern w:val="2"/>
                <w:sz w:val="21"/>
                <w:szCs w:val="24"/>
                <w:lang w:eastAsia="zh-CN"/>
              </w:rPr>
              <w:t>个，手持料理棒</w:t>
            </w:r>
            <w:r w:rsidRPr="005172BB">
              <w:rPr>
                <w:rFonts w:ascii="Times New Roman" w:eastAsia="宋体" w:hAnsi="Times New Roman" w:cs="Times New Roman" w:hint="eastAsia"/>
                <w:kern w:val="2"/>
                <w:sz w:val="21"/>
                <w:szCs w:val="24"/>
                <w:lang w:eastAsia="zh-CN"/>
              </w:rPr>
              <w:lastRenderedPageBreak/>
              <w:t>10</w:t>
            </w:r>
            <w:r w:rsidRPr="005172BB">
              <w:rPr>
                <w:rFonts w:ascii="Times New Roman" w:eastAsia="宋体" w:hAnsi="Times New Roman" w:cs="Times New Roman" w:hint="eastAsia"/>
                <w:kern w:val="2"/>
                <w:sz w:val="21"/>
                <w:szCs w:val="24"/>
                <w:lang w:eastAsia="zh-CN"/>
              </w:rPr>
              <w:t>个，粉碎机</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台等</w:t>
            </w:r>
          </w:p>
        </w:tc>
      </w:tr>
      <w:tr w:rsidR="005172BB" w:rsidRPr="005172BB" w14:paraId="3EA24FEA" w14:textId="77777777" w:rsidTr="00FC61CC">
        <w:trPr>
          <w:trHeight w:val="278"/>
          <w:jc w:val="center"/>
        </w:trPr>
        <w:tc>
          <w:tcPr>
            <w:tcW w:w="696" w:type="dxa"/>
            <w:tcBorders>
              <w:top w:val="nil"/>
              <w:left w:val="single" w:sz="4" w:space="0" w:color="auto"/>
              <w:bottom w:val="single" w:sz="4" w:space="0" w:color="auto"/>
              <w:right w:val="single" w:sz="4" w:space="0" w:color="auto"/>
            </w:tcBorders>
            <w:vAlign w:val="center"/>
          </w:tcPr>
          <w:p w14:paraId="49F6C977" w14:textId="77777777" w:rsidR="005172BB" w:rsidRPr="005172BB" w:rsidRDefault="005172BB" w:rsidP="005172BB">
            <w:pPr>
              <w:spacing w:before="0" w:after="0"/>
              <w:jc w:val="center"/>
              <w:rPr>
                <w:rFonts w:ascii="宋体" w:eastAsia="宋体" w:hAnsi="宋体" w:cs="仿宋_GB2312" w:hint="eastAsia"/>
                <w:color w:val="000000"/>
                <w:sz w:val="24"/>
                <w:szCs w:val="24"/>
                <w:lang w:eastAsia="zh-CN"/>
              </w:rPr>
            </w:pPr>
            <w:r w:rsidRPr="005172BB">
              <w:rPr>
                <w:rFonts w:ascii="宋体" w:eastAsia="宋体" w:hAnsi="宋体" w:cs="仿宋_GB2312" w:hint="eastAsia"/>
                <w:color w:val="000000"/>
                <w:sz w:val="24"/>
                <w:szCs w:val="24"/>
                <w:lang w:eastAsia="zh-CN"/>
              </w:rPr>
              <w:lastRenderedPageBreak/>
              <w:t>12</w:t>
            </w:r>
          </w:p>
        </w:tc>
        <w:tc>
          <w:tcPr>
            <w:tcW w:w="1606" w:type="dxa"/>
            <w:tcBorders>
              <w:top w:val="nil"/>
              <w:left w:val="single" w:sz="4" w:space="0" w:color="auto"/>
              <w:bottom w:val="single" w:sz="4" w:space="0" w:color="auto"/>
              <w:right w:val="single" w:sz="4" w:space="0" w:color="auto"/>
            </w:tcBorders>
            <w:noWrap/>
            <w:vAlign w:val="center"/>
          </w:tcPr>
          <w:p w14:paraId="1B9BA83C" w14:textId="77777777" w:rsidR="005172BB" w:rsidRPr="005172BB" w:rsidRDefault="005172BB" w:rsidP="005172BB">
            <w:pPr>
              <w:spacing w:before="0" w:after="0"/>
              <w:jc w:val="center"/>
              <w:rPr>
                <w:rFonts w:ascii="宋体" w:eastAsia="宋体" w:hAnsi="宋体" w:cs="仿宋_GB2312" w:hint="eastAsia"/>
                <w:color w:val="000000"/>
                <w:sz w:val="24"/>
                <w:szCs w:val="24"/>
                <w:lang w:eastAsia="zh-CN"/>
              </w:rPr>
            </w:pPr>
            <w:r w:rsidRPr="005172BB">
              <w:rPr>
                <w:rFonts w:ascii="宋体" w:eastAsia="宋体" w:hAnsi="宋体" w:cs="仿宋_GB2312" w:hint="eastAsia"/>
                <w:color w:val="000000"/>
                <w:sz w:val="24"/>
                <w:szCs w:val="24"/>
                <w:lang w:eastAsia="zh-CN"/>
              </w:rPr>
              <w:t>柠檬七实训室</w:t>
            </w:r>
          </w:p>
        </w:tc>
        <w:tc>
          <w:tcPr>
            <w:tcW w:w="1400" w:type="dxa"/>
            <w:tcBorders>
              <w:top w:val="nil"/>
              <w:left w:val="nil"/>
              <w:bottom w:val="single" w:sz="4" w:space="0" w:color="auto"/>
              <w:right w:val="single" w:sz="4" w:space="0" w:color="auto"/>
            </w:tcBorders>
            <w:shd w:val="clear" w:color="000000" w:fill="E0E1E4"/>
            <w:noWrap/>
            <w:vAlign w:val="center"/>
          </w:tcPr>
          <w:p w14:paraId="3D91BCA5" w14:textId="77777777" w:rsidR="005172BB" w:rsidRPr="005172BB" w:rsidRDefault="005172BB" w:rsidP="005172BB">
            <w:pPr>
              <w:spacing w:before="0" w:after="0"/>
              <w:jc w:val="center"/>
              <w:rPr>
                <w:rFonts w:ascii="宋体" w:eastAsia="宋体" w:hAnsi="宋体" w:cs="仿宋_GB2312" w:hint="eastAsia"/>
                <w:sz w:val="24"/>
                <w:szCs w:val="24"/>
                <w:lang w:eastAsia="zh-CN"/>
              </w:rPr>
            </w:pPr>
            <w:r w:rsidRPr="005172BB">
              <w:rPr>
                <w:rFonts w:ascii="宋体" w:eastAsia="宋体" w:hAnsi="宋体" w:cs="仿宋_GB2312" w:hint="eastAsia"/>
                <w:sz w:val="24"/>
                <w:szCs w:val="24"/>
                <w:lang w:eastAsia="zh-CN"/>
              </w:rPr>
              <w:t>诚悦楼-2楼</w:t>
            </w:r>
          </w:p>
        </w:tc>
        <w:tc>
          <w:tcPr>
            <w:tcW w:w="5749" w:type="dxa"/>
            <w:tcBorders>
              <w:top w:val="nil"/>
              <w:left w:val="nil"/>
              <w:bottom w:val="single" w:sz="4" w:space="0" w:color="auto"/>
              <w:right w:val="single" w:sz="4" w:space="0" w:color="auto"/>
            </w:tcBorders>
            <w:noWrap/>
            <w:vAlign w:val="center"/>
          </w:tcPr>
          <w:p w14:paraId="1AFEDE49" w14:textId="77777777" w:rsidR="005172BB" w:rsidRPr="005172BB" w:rsidRDefault="005172BB" w:rsidP="005172BB">
            <w:pPr>
              <w:widowControl w:val="0"/>
              <w:spacing w:before="0" w:after="0"/>
              <w:rPr>
                <w:rFonts w:ascii="Times New Roman" w:eastAsia="宋体" w:hAnsi="Times New Roman" w:cs="Times New Roman"/>
                <w:kern w:val="2"/>
                <w:sz w:val="21"/>
                <w:szCs w:val="24"/>
                <w:lang w:eastAsia="zh-CN"/>
              </w:rPr>
            </w:pPr>
            <w:r w:rsidRPr="005172BB">
              <w:rPr>
                <w:rFonts w:ascii="Times New Roman" w:eastAsia="宋体" w:hAnsi="Times New Roman" w:cs="Times New Roman" w:hint="eastAsia"/>
                <w:kern w:val="2"/>
                <w:sz w:val="21"/>
                <w:szCs w:val="24"/>
                <w:lang w:eastAsia="zh-CN"/>
              </w:rPr>
              <w:t>苏打水机</w:t>
            </w:r>
            <w:r w:rsidRPr="005172BB">
              <w:rPr>
                <w:rFonts w:ascii="Times New Roman" w:eastAsia="宋体" w:hAnsi="Times New Roman" w:cs="Times New Roman" w:hint="eastAsia"/>
                <w:kern w:val="2"/>
                <w:sz w:val="21"/>
                <w:szCs w:val="24"/>
                <w:lang w:eastAsia="zh-CN"/>
              </w:rPr>
              <w:t>3</w:t>
            </w:r>
            <w:r w:rsidRPr="005172BB">
              <w:rPr>
                <w:rFonts w:ascii="Times New Roman" w:eastAsia="宋体" w:hAnsi="Times New Roman" w:cs="Times New Roman" w:hint="eastAsia"/>
                <w:kern w:val="2"/>
                <w:sz w:val="21"/>
                <w:szCs w:val="24"/>
                <w:lang w:eastAsia="zh-CN"/>
              </w:rPr>
              <w:t>个，红外线光波炉</w:t>
            </w:r>
            <w:r w:rsidRPr="005172BB">
              <w:rPr>
                <w:rFonts w:ascii="Times New Roman" w:eastAsia="宋体" w:hAnsi="Times New Roman" w:cs="Times New Roman" w:hint="eastAsia"/>
                <w:kern w:val="2"/>
                <w:sz w:val="21"/>
                <w:szCs w:val="24"/>
                <w:lang w:eastAsia="zh-CN"/>
              </w:rPr>
              <w:t>8</w:t>
            </w:r>
            <w:r w:rsidRPr="005172BB">
              <w:rPr>
                <w:rFonts w:ascii="Times New Roman" w:eastAsia="宋体" w:hAnsi="Times New Roman" w:cs="Times New Roman" w:hint="eastAsia"/>
                <w:kern w:val="2"/>
                <w:sz w:val="21"/>
                <w:szCs w:val="24"/>
                <w:lang w:eastAsia="zh-CN"/>
              </w:rPr>
              <w:t>个，奶油枪</w:t>
            </w:r>
            <w:r w:rsidRPr="005172BB">
              <w:rPr>
                <w:rFonts w:ascii="Times New Roman" w:eastAsia="宋体" w:hAnsi="Times New Roman" w:cs="Times New Roman" w:hint="eastAsia"/>
                <w:kern w:val="2"/>
                <w:sz w:val="21"/>
                <w:szCs w:val="24"/>
                <w:lang w:eastAsia="zh-CN"/>
              </w:rPr>
              <w:t>5</w:t>
            </w:r>
            <w:r w:rsidRPr="005172BB">
              <w:rPr>
                <w:rFonts w:ascii="Times New Roman" w:eastAsia="宋体" w:hAnsi="Times New Roman" w:cs="Times New Roman" w:hint="eastAsia"/>
                <w:kern w:val="2"/>
                <w:sz w:val="21"/>
                <w:szCs w:val="24"/>
                <w:lang w:eastAsia="zh-CN"/>
              </w:rPr>
              <w:t>个，摇壶不锈钢（大中小型号一套）</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套，摇壶塑料（大中小型号一套）</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套，冰铲</w:t>
            </w:r>
            <w:r w:rsidRPr="005172BB">
              <w:rPr>
                <w:rFonts w:ascii="Times New Roman" w:eastAsia="宋体" w:hAnsi="Times New Roman" w:cs="Times New Roman" w:hint="eastAsia"/>
                <w:kern w:val="2"/>
                <w:sz w:val="21"/>
                <w:szCs w:val="24"/>
                <w:lang w:eastAsia="zh-CN"/>
              </w:rPr>
              <w:t>8</w:t>
            </w:r>
            <w:r w:rsidRPr="005172BB">
              <w:rPr>
                <w:rFonts w:ascii="Times New Roman" w:eastAsia="宋体" w:hAnsi="Times New Roman" w:cs="Times New Roman" w:hint="eastAsia"/>
                <w:kern w:val="2"/>
                <w:sz w:val="21"/>
                <w:szCs w:val="24"/>
                <w:lang w:eastAsia="zh-CN"/>
              </w:rPr>
              <w:t>个，马克杯带配套垫盘不锈钢小勺</w:t>
            </w:r>
            <w:r w:rsidRPr="005172BB">
              <w:rPr>
                <w:rFonts w:ascii="Times New Roman" w:eastAsia="宋体" w:hAnsi="Times New Roman" w:cs="Times New Roman" w:hint="eastAsia"/>
                <w:kern w:val="2"/>
                <w:sz w:val="21"/>
                <w:szCs w:val="24"/>
                <w:lang w:eastAsia="zh-CN"/>
              </w:rPr>
              <w:t>40</w:t>
            </w:r>
            <w:r w:rsidRPr="005172BB">
              <w:rPr>
                <w:rFonts w:ascii="Times New Roman" w:eastAsia="宋体" w:hAnsi="Times New Roman" w:cs="Times New Roman" w:hint="eastAsia"/>
                <w:kern w:val="2"/>
                <w:sz w:val="21"/>
                <w:szCs w:val="24"/>
                <w:lang w:eastAsia="zh-CN"/>
              </w:rPr>
              <w:t>套，各种鸡尾酒杯</w:t>
            </w:r>
            <w:r w:rsidRPr="005172BB">
              <w:rPr>
                <w:rFonts w:ascii="Times New Roman" w:eastAsia="宋体" w:hAnsi="Times New Roman" w:cs="Times New Roman" w:hint="eastAsia"/>
                <w:kern w:val="2"/>
                <w:sz w:val="21"/>
                <w:szCs w:val="24"/>
                <w:lang w:eastAsia="zh-CN"/>
              </w:rPr>
              <w:t>60</w:t>
            </w:r>
            <w:r w:rsidRPr="005172BB">
              <w:rPr>
                <w:rFonts w:ascii="Times New Roman" w:eastAsia="宋体" w:hAnsi="Times New Roman" w:cs="Times New Roman" w:hint="eastAsia"/>
                <w:kern w:val="2"/>
                <w:sz w:val="21"/>
                <w:szCs w:val="24"/>
                <w:lang w:eastAsia="zh-CN"/>
              </w:rPr>
              <w:t>个，不锈钢缸子（套）</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个等</w:t>
            </w:r>
          </w:p>
        </w:tc>
      </w:tr>
      <w:tr w:rsidR="005172BB" w:rsidRPr="005172BB" w14:paraId="69D25FAF" w14:textId="77777777" w:rsidTr="00FC61CC">
        <w:trPr>
          <w:trHeight w:val="278"/>
          <w:jc w:val="center"/>
        </w:trPr>
        <w:tc>
          <w:tcPr>
            <w:tcW w:w="696" w:type="dxa"/>
            <w:tcBorders>
              <w:top w:val="nil"/>
              <w:left w:val="single" w:sz="4" w:space="0" w:color="auto"/>
              <w:bottom w:val="single" w:sz="4" w:space="0" w:color="auto"/>
              <w:right w:val="single" w:sz="4" w:space="0" w:color="auto"/>
            </w:tcBorders>
            <w:vAlign w:val="center"/>
          </w:tcPr>
          <w:p w14:paraId="73E0A317" w14:textId="77777777" w:rsidR="005172BB" w:rsidRPr="005172BB" w:rsidRDefault="005172BB" w:rsidP="005172BB">
            <w:pPr>
              <w:spacing w:before="0" w:after="0"/>
              <w:jc w:val="center"/>
              <w:rPr>
                <w:rFonts w:ascii="宋体" w:eastAsia="宋体" w:hAnsi="宋体" w:cs="仿宋_GB2312" w:hint="eastAsia"/>
                <w:color w:val="000000"/>
                <w:sz w:val="24"/>
                <w:szCs w:val="24"/>
                <w:lang w:eastAsia="zh-CN"/>
              </w:rPr>
            </w:pPr>
            <w:r w:rsidRPr="005172BB">
              <w:rPr>
                <w:rFonts w:ascii="宋体" w:eastAsia="宋体" w:hAnsi="宋体" w:cs="仿宋_GB2312" w:hint="eastAsia"/>
                <w:color w:val="000000"/>
                <w:sz w:val="24"/>
                <w:szCs w:val="24"/>
                <w:lang w:eastAsia="zh-CN"/>
              </w:rPr>
              <w:t>13</w:t>
            </w:r>
          </w:p>
        </w:tc>
        <w:tc>
          <w:tcPr>
            <w:tcW w:w="1606" w:type="dxa"/>
            <w:tcBorders>
              <w:top w:val="nil"/>
              <w:left w:val="single" w:sz="4" w:space="0" w:color="auto"/>
              <w:bottom w:val="single" w:sz="4" w:space="0" w:color="auto"/>
              <w:right w:val="single" w:sz="4" w:space="0" w:color="auto"/>
            </w:tcBorders>
            <w:noWrap/>
            <w:vAlign w:val="center"/>
          </w:tcPr>
          <w:p w14:paraId="0BDD9674" w14:textId="77777777" w:rsidR="005172BB" w:rsidRPr="005172BB" w:rsidRDefault="005172BB" w:rsidP="005172BB">
            <w:pPr>
              <w:spacing w:before="0" w:after="0"/>
              <w:jc w:val="center"/>
              <w:rPr>
                <w:rFonts w:ascii="宋体" w:eastAsia="宋体" w:hAnsi="宋体" w:cs="仿宋_GB2312" w:hint="eastAsia"/>
                <w:color w:val="000000"/>
                <w:sz w:val="24"/>
                <w:szCs w:val="24"/>
                <w:lang w:eastAsia="zh-CN"/>
              </w:rPr>
            </w:pPr>
            <w:r w:rsidRPr="005172BB">
              <w:rPr>
                <w:rFonts w:ascii="宋体" w:eastAsia="宋体" w:hAnsi="宋体" w:cs="仿宋_GB2312" w:hint="eastAsia"/>
                <w:color w:val="000000"/>
                <w:sz w:val="24"/>
                <w:szCs w:val="24"/>
                <w:lang w:eastAsia="zh-CN"/>
              </w:rPr>
              <w:t>面塑实训室</w:t>
            </w:r>
          </w:p>
        </w:tc>
        <w:tc>
          <w:tcPr>
            <w:tcW w:w="1400" w:type="dxa"/>
            <w:tcBorders>
              <w:top w:val="nil"/>
              <w:left w:val="nil"/>
              <w:bottom w:val="single" w:sz="4" w:space="0" w:color="auto"/>
              <w:right w:val="single" w:sz="4" w:space="0" w:color="auto"/>
            </w:tcBorders>
            <w:shd w:val="clear" w:color="000000" w:fill="E0E1E4"/>
            <w:noWrap/>
            <w:vAlign w:val="center"/>
          </w:tcPr>
          <w:p w14:paraId="4EE1A599" w14:textId="77777777" w:rsidR="005172BB" w:rsidRPr="005172BB" w:rsidRDefault="005172BB" w:rsidP="005172BB">
            <w:pPr>
              <w:spacing w:before="0" w:after="0"/>
              <w:jc w:val="center"/>
              <w:rPr>
                <w:rFonts w:ascii="宋体" w:eastAsia="宋体" w:hAnsi="宋体" w:cs="仿宋_GB2312" w:hint="eastAsia"/>
                <w:sz w:val="24"/>
                <w:szCs w:val="24"/>
                <w:lang w:eastAsia="zh-CN"/>
              </w:rPr>
            </w:pPr>
            <w:r w:rsidRPr="005172BB">
              <w:rPr>
                <w:rFonts w:ascii="宋体" w:eastAsia="宋体" w:hAnsi="宋体" w:cs="仿宋_GB2312" w:hint="eastAsia"/>
                <w:sz w:val="24"/>
                <w:szCs w:val="24"/>
                <w:lang w:eastAsia="zh-CN"/>
              </w:rPr>
              <w:t>诚悦楼-302</w:t>
            </w:r>
          </w:p>
        </w:tc>
        <w:tc>
          <w:tcPr>
            <w:tcW w:w="5749" w:type="dxa"/>
            <w:tcBorders>
              <w:top w:val="nil"/>
              <w:left w:val="nil"/>
              <w:bottom w:val="single" w:sz="4" w:space="0" w:color="auto"/>
              <w:right w:val="single" w:sz="4" w:space="0" w:color="auto"/>
            </w:tcBorders>
            <w:noWrap/>
            <w:vAlign w:val="center"/>
          </w:tcPr>
          <w:p w14:paraId="419AC708" w14:textId="77777777" w:rsidR="005172BB" w:rsidRPr="005172BB" w:rsidRDefault="005172BB" w:rsidP="005172BB">
            <w:pPr>
              <w:widowControl w:val="0"/>
              <w:spacing w:before="0" w:after="0"/>
              <w:rPr>
                <w:rFonts w:ascii="Times New Roman" w:eastAsia="宋体" w:hAnsi="Times New Roman" w:cs="Times New Roman"/>
                <w:kern w:val="2"/>
                <w:sz w:val="21"/>
                <w:szCs w:val="24"/>
                <w:lang w:eastAsia="zh-CN"/>
              </w:rPr>
            </w:pPr>
            <w:r w:rsidRPr="005172BB">
              <w:rPr>
                <w:rFonts w:ascii="Times New Roman" w:eastAsia="宋体" w:hAnsi="Times New Roman" w:cs="Times New Roman" w:hint="eastAsia"/>
                <w:kern w:val="2"/>
                <w:sz w:val="21"/>
                <w:szCs w:val="24"/>
                <w:lang w:eastAsia="zh-CN"/>
              </w:rPr>
              <w:t>手持料理棒</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个，粉碎机</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台，厚底奶锅</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个，模具套装</w:t>
            </w:r>
            <w:r w:rsidRPr="005172BB">
              <w:rPr>
                <w:rFonts w:ascii="Times New Roman" w:eastAsia="宋体" w:hAnsi="Times New Roman" w:cs="Times New Roman" w:hint="eastAsia"/>
                <w:kern w:val="2"/>
                <w:sz w:val="21"/>
                <w:szCs w:val="24"/>
                <w:lang w:eastAsia="zh-CN"/>
              </w:rPr>
              <w:t>20</w:t>
            </w:r>
            <w:r w:rsidRPr="005172BB">
              <w:rPr>
                <w:rFonts w:ascii="Times New Roman" w:eastAsia="宋体" w:hAnsi="Times New Roman" w:cs="Times New Roman" w:hint="eastAsia"/>
                <w:kern w:val="2"/>
                <w:sz w:val="21"/>
                <w:szCs w:val="24"/>
                <w:lang w:eastAsia="zh-CN"/>
              </w:rPr>
              <w:t>套，磁盘</w:t>
            </w:r>
            <w:r w:rsidRPr="005172BB">
              <w:rPr>
                <w:rFonts w:ascii="Times New Roman" w:eastAsia="宋体" w:hAnsi="Times New Roman" w:cs="Times New Roman" w:hint="eastAsia"/>
                <w:kern w:val="2"/>
                <w:sz w:val="21"/>
                <w:szCs w:val="24"/>
                <w:lang w:eastAsia="zh-CN"/>
              </w:rPr>
              <w:t>30</w:t>
            </w:r>
            <w:r w:rsidRPr="005172BB">
              <w:rPr>
                <w:rFonts w:ascii="Times New Roman" w:eastAsia="宋体" w:hAnsi="Times New Roman" w:cs="Times New Roman" w:hint="eastAsia"/>
                <w:kern w:val="2"/>
                <w:sz w:val="21"/>
                <w:szCs w:val="24"/>
                <w:lang w:eastAsia="zh-CN"/>
              </w:rPr>
              <w:t>个等</w:t>
            </w:r>
          </w:p>
        </w:tc>
      </w:tr>
      <w:tr w:rsidR="005172BB" w:rsidRPr="005172BB" w14:paraId="6AB128E9" w14:textId="77777777" w:rsidTr="00FC61CC">
        <w:trPr>
          <w:trHeight w:val="278"/>
          <w:jc w:val="center"/>
        </w:trPr>
        <w:tc>
          <w:tcPr>
            <w:tcW w:w="696" w:type="dxa"/>
            <w:tcBorders>
              <w:top w:val="nil"/>
              <w:left w:val="single" w:sz="4" w:space="0" w:color="auto"/>
              <w:bottom w:val="single" w:sz="4" w:space="0" w:color="auto"/>
              <w:right w:val="single" w:sz="4" w:space="0" w:color="auto"/>
            </w:tcBorders>
            <w:vAlign w:val="center"/>
          </w:tcPr>
          <w:p w14:paraId="46ADBE5A" w14:textId="77777777" w:rsidR="005172BB" w:rsidRPr="005172BB" w:rsidRDefault="005172BB" w:rsidP="005172BB">
            <w:pPr>
              <w:spacing w:before="0" w:after="0"/>
              <w:jc w:val="center"/>
              <w:rPr>
                <w:rFonts w:ascii="宋体" w:eastAsia="宋体" w:hAnsi="宋体" w:cs="仿宋_GB2312" w:hint="eastAsia"/>
                <w:color w:val="000000"/>
                <w:sz w:val="24"/>
                <w:szCs w:val="24"/>
                <w:lang w:eastAsia="zh-CN"/>
              </w:rPr>
            </w:pPr>
            <w:r w:rsidRPr="005172BB">
              <w:rPr>
                <w:rFonts w:ascii="宋体" w:eastAsia="宋体" w:hAnsi="宋体" w:cs="仿宋_GB2312" w:hint="eastAsia"/>
                <w:color w:val="000000"/>
                <w:sz w:val="24"/>
                <w:szCs w:val="24"/>
                <w:lang w:eastAsia="zh-CN"/>
              </w:rPr>
              <w:t>14</w:t>
            </w:r>
          </w:p>
        </w:tc>
        <w:tc>
          <w:tcPr>
            <w:tcW w:w="1606" w:type="dxa"/>
            <w:tcBorders>
              <w:top w:val="nil"/>
              <w:left w:val="single" w:sz="4" w:space="0" w:color="auto"/>
              <w:bottom w:val="single" w:sz="4" w:space="0" w:color="auto"/>
              <w:right w:val="single" w:sz="4" w:space="0" w:color="auto"/>
            </w:tcBorders>
            <w:noWrap/>
            <w:vAlign w:val="center"/>
          </w:tcPr>
          <w:p w14:paraId="126C4D41" w14:textId="77777777" w:rsidR="005172BB" w:rsidRPr="005172BB" w:rsidRDefault="005172BB" w:rsidP="005172BB">
            <w:pPr>
              <w:spacing w:before="0" w:after="0"/>
              <w:jc w:val="center"/>
              <w:rPr>
                <w:rFonts w:ascii="宋体" w:eastAsia="宋体" w:hAnsi="宋体" w:cs="仿宋_GB2312" w:hint="eastAsia"/>
                <w:color w:val="000000"/>
                <w:sz w:val="24"/>
                <w:szCs w:val="24"/>
                <w:lang w:eastAsia="zh-CN"/>
              </w:rPr>
            </w:pPr>
            <w:r w:rsidRPr="005172BB">
              <w:rPr>
                <w:rFonts w:ascii="宋体" w:eastAsia="宋体" w:hAnsi="宋体" w:cs="仿宋_GB2312" w:hint="eastAsia"/>
                <w:color w:val="000000"/>
                <w:sz w:val="24"/>
                <w:szCs w:val="24"/>
                <w:lang w:eastAsia="zh-CN"/>
              </w:rPr>
              <w:t>巧克力实训室</w:t>
            </w:r>
          </w:p>
        </w:tc>
        <w:tc>
          <w:tcPr>
            <w:tcW w:w="1400" w:type="dxa"/>
            <w:tcBorders>
              <w:top w:val="nil"/>
              <w:left w:val="nil"/>
              <w:bottom w:val="single" w:sz="4" w:space="0" w:color="auto"/>
              <w:right w:val="single" w:sz="4" w:space="0" w:color="auto"/>
            </w:tcBorders>
            <w:shd w:val="clear" w:color="000000" w:fill="E0E1E4"/>
            <w:noWrap/>
            <w:vAlign w:val="center"/>
          </w:tcPr>
          <w:p w14:paraId="5FDC5FD2" w14:textId="77777777" w:rsidR="005172BB" w:rsidRPr="005172BB" w:rsidRDefault="005172BB" w:rsidP="005172BB">
            <w:pPr>
              <w:spacing w:before="0" w:after="0"/>
              <w:jc w:val="center"/>
              <w:rPr>
                <w:rFonts w:ascii="宋体" w:eastAsia="宋体" w:hAnsi="宋体" w:cs="仿宋_GB2312" w:hint="eastAsia"/>
                <w:sz w:val="24"/>
                <w:szCs w:val="24"/>
                <w:lang w:eastAsia="zh-CN"/>
              </w:rPr>
            </w:pPr>
            <w:r w:rsidRPr="005172BB">
              <w:rPr>
                <w:rFonts w:ascii="宋体" w:eastAsia="宋体" w:hAnsi="宋体" w:cs="仿宋_GB2312" w:hint="eastAsia"/>
                <w:sz w:val="24"/>
                <w:szCs w:val="24"/>
                <w:lang w:eastAsia="zh-CN"/>
              </w:rPr>
              <w:t>诚悦楼-304</w:t>
            </w:r>
          </w:p>
        </w:tc>
        <w:tc>
          <w:tcPr>
            <w:tcW w:w="5749" w:type="dxa"/>
            <w:tcBorders>
              <w:top w:val="nil"/>
              <w:left w:val="nil"/>
              <w:bottom w:val="single" w:sz="4" w:space="0" w:color="auto"/>
              <w:right w:val="single" w:sz="4" w:space="0" w:color="auto"/>
            </w:tcBorders>
            <w:noWrap/>
            <w:vAlign w:val="center"/>
          </w:tcPr>
          <w:p w14:paraId="2454F7BF" w14:textId="77777777" w:rsidR="005172BB" w:rsidRPr="005172BB" w:rsidRDefault="005172BB" w:rsidP="005172BB">
            <w:pPr>
              <w:widowControl w:val="0"/>
              <w:spacing w:before="0" w:after="0"/>
              <w:rPr>
                <w:rFonts w:ascii="Times New Roman" w:eastAsia="宋体" w:hAnsi="Times New Roman" w:cs="Times New Roman"/>
                <w:kern w:val="2"/>
                <w:sz w:val="21"/>
                <w:szCs w:val="24"/>
                <w:lang w:eastAsia="zh-CN"/>
              </w:rPr>
            </w:pPr>
            <w:r w:rsidRPr="005172BB">
              <w:rPr>
                <w:rFonts w:ascii="Times New Roman" w:eastAsia="宋体" w:hAnsi="Times New Roman" w:cs="Times New Roman" w:hint="eastAsia"/>
                <w:kern w:val="2"/>
                <w:sz w:val="21"/>
                <w:szCs w:val="24"/>
                <w:lang w:eastAsia="zh-CN"/>
              </w:rPr>
              <w:t>巧克力熔炉</w:t>
            </w:r>
            <w:r w:rsidRPr="005172BB">
              <w:rPr>
                <w:rFonts w:ascii="Times New Roman" w:eastAsia="宋体" w:hAnsi="Times New Roman" w:cs="Times New Roman" w:hint="eastAsia"/>
                <w:kern w:val="2"/>
                <w:sz w:val="21"/>
                <w:szCs w:val="24"/>
                <w:lang w:eastAsia="zh-CN"/>
              </w:rPr>
              <w:t>30</w:t>
            </w:r>
            <w:r w:rsidRPr="005172BB">
              <w:rPr>
                <w:rFonts w:ascii="Times New Roman" w:eastAsia="宋体" w:hAnsi="Times New Roman" w:cs="Times New Roman" w:hint="eastAsia"/>
                <w:kern w:val="2"/>
                <w:sz w:val="21"/>
                <w:szCs w:val="24"/>
                <w:lang w:eastAsia="zh-CN"/>
              </w:rPr>
              <w:t>个，手持料理棒</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个，粉碎机</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台，厚底奶锅</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个，模具套装</w:t>
            </w:r>
            <w:r w:rsidRPr="005172BB">
              <w:rPr>
                <w:rFonts w:ascii="Times New Roman" w:eastAsia="宋体" w:hAnsi="Times New Roman" w:cs="Times New Roman" w:hint="eastAsia"/>
                <w:kern w:val="2"/>
                <w:sz w:val="21"/>
                <w:szCs w:val="24"/>
                <w:lang w:eastAsia="zh-CN"/>
              </w:rPr>
              <w:t>40</w:t>
            </w:r>
            <w:r w:rsidRPr="005172BB">
              <w:rPr>
                <w:rFonts w:ascii="Times New Roman" w:eastAsia="宋体" w:hAnsi="Times New Roman" w:cs="Times New Roman" w:hint="eastAsia"/>
                <w:kern w:val="2"/>
                <w:sz w:val="21"/>
                <w:szCs w:val="24"/>
                <w:lang w:eastAsia="zh-CN"/>
              </w:rPr>
              <w:t>套，磁盘</w:t>
            </w:r>
            <w:r w:rsidRPr="005172BB">
              <w:rPr>
                <w:rFonts w:ascii="Times New Roman" w:eastAsia="宋体" w:hAnsi="Times New Roman" w:cs="Times New Roman" w:hint="eastAsia"/>
                <w:kern w:val="2"/>
                <w:sz w:val="21"/>
                <w:szCs w:val="24"/>
                <w:lang w:eastAsia="zh-CN"/>
              </w:rPr>
              <w:t>100</w:t>
            </w:r>
            <w:r w:rsidRPr="005172BB">
              <w:rPr>
                <w:rFonts w:ascii="Times New Roman" w:eastAsia="宋体" w:hAnsi="Times New Roman" w:cs="Times New Roman" w:hint="eastAsia"/>
                <w:kern w:val="2"/>
                <w:sz w:val="21"/>
                <w:szCs w:val="24"/>
                <w:lang w:eastAsia="zh-CN"/>
              </w:rPr>
              <w:t>个，不锈钢磨具</w:t>
            </w:r>
            <w:r w:rsidRPr="005172BB">
              <w:rPr>
                <w:rFonts w:ascii="Times New Roman" w:eastAsia="宋体" w:hAnsi="Times New Roman" w:cs="Times New Roman" w:hint="eastAsia"/>
                <w:kern w:val="2"/>
                <w:sz w:val="21"/>
                <w:szCs w:val="24"/>
                <w:lang w:eastAsia="zh-CN"/>
              </w:rPr>
              <w:t>50</w:t>
            </w:r>
            <w:r w:rsidRPr="005172BB">
              <w:rPr>
                <w:rFonts w:ascii="Times New Roman" w:eastAsia="宋体" w:hAnsi="Times New Roman" w:cs="Times New Roman" w:hint="eastAsia"/>
                <w:kern w:val="2"/>
                <w:sz w:val="21"/>
                <w:szCs w:val="24"/>
                <w:lang w:eastAsia="zh-CN"/>
              </w:rPr>
              <w:t>个，手持式隔水加热器皿</w:t>
            </w:r>
            <w:r w:rsidRPr="005172BB">
              <w:rPr>
                <w:rFonts w:ascii="Times New Roman" w:eastAsia="宋体" w:hAnsi="Times New Roman" w:cs="Times New Roman" w:hint="eastAsia"/>
                <w:kern w:val="2"/>
                <w:sz w:val="21"/>
                <w:szCs w:val="24"/>
                <w:lang w:eastAsia="zh-CN"/>
              </w:rPr>
              <w:t>30</w:t>
            </w:r>
            <w:r w:rsidRPr="005172BB">
              <w:rPr>
                <w:rFonts w:ascii="Times New Roman" w:eastAsia="宋体" w:hAnsi="Times New Roman" w:cs="Times New Roman" w:hint="eastAsia"/>
                <w:kern w:val="2"/>
                <w:sz w:val="21"/>
                <w:szCs w:val="24"/>
                <w:lang w:eastAsia="zh-CN"/>
              </w:rPr>
              <w:t>个，戚风蛋糕晾网</w:t>
            </w:r>
            <w:r w:rsidRPr="005172BB">
              <w:rPr>
                <w:rFonts w:ascii="Times New Roman" w:eastAsia="宋体" w:hAnsi="Times New Roman" w:cs="Times New Roman" w:hint="eastAsia"/>
                <w:kern w:val="2"/>
                <w:sz w:val="21"/>
                <w:szCs w:val="24"/>
                <w:lang w:eastAsia="zh-CN"/>
              </w:rPr>
              <w:t>40</w:t>
            </w:r>
            <w:r w:rsidRPr="005172BB">
              <w:rPr>
                <w:rFonts w:ascii="Times New Roman" w:eastAsia="宋体" w:hAnsi="Times New Roman" w:cs="Times New Roman" w:hint="eastAsia"/>
                <w:kern w:val="2"/>
                <w:sz w:val="21"/>
                <w:szCs w:val="24"/>
                <w:lang w:eastAsia="zh-CN"/>
              </w:rPr>
              <w:t>个，锯齿刮板（套）</w:t>
            </w:r>
            <w:r w:rsidRPr="005172BB">
              <w:rPr>
                <w:rFonts w:ascii="Times New Roman" w:eastAsia="宋体" w:hAnsi="Times New Roman" w:cs="Times New Roman" w:hint="eastAsia"/>
                <w:kern w:val="2"/>
                <w:sz w:val="21"/>
                <w:szCs w:val="24"/>
                <w:lang w:eastAsia="zh-CN"/>
              </w:rPr>
              <w:t>20</w:t>
            </w:r>
            <w:r w:rsidRPr="005172BB">
              <w:rPr>
                <w:rFonts w:ascii="Times New Roman" w:eastAsia="宋体" w:hAnsi="Times New Roman" w:cs="Times New Roman" w:hint="eastAsia"/>
                <w:kern w:val="2"/>
                <w:sz w:val="21"/>
                <w:szCs w:val="24"/>
                <w:lang w:eastAsia="zh-CN"/>
              </w:rPr>
              <w:t>套等</w:t>
            </w:r>
          </w:p>
        </w:tc>
      </w:tr>
      <w:tr w:rsidR="005172BB" w:rsidRPr="005172BB" w14:paraId="4AE14FB3" w14:textId="77777777" w:rsidTr="00FC61CC">
        <w:trPr>
          <w:trHeight w:val="278"/>
          <w:jc w:val="center"/>
        </w:trPr>
        <w:tc>
          <w:tcPr>
            <w:tcW w:w="696" w:type="dxa"/>
            <w:tcBorders>
              <w:top w:val="nil"/>
              <w:left w:val="single" w:sz="4" w:space="0" w:color="auto"/>
              <w:bottom w:val="single" w:sz="4" w:space="0" w:color="auto"/>
              <w:right w:val="single" w:sz="4" w:space="0" w:color="auto"/>
            </w:tcBorders>
            <w:vAlign w:val="center"/>
          </w:tcPr>
          <w:p w14:paraId="297B5A46" w14:textId="77777777" w:rsidR="005172BB" w:rsidRPr="005172BB" w:rsidRDefault="005172BB" w:rsidP="005172BB">
            <w:pPr>
              <w:spacing w:before="0" w:after="0"/>
              <w:jc w:val="center"/>
              <w:rPr>
                <w:rFonts w:ascii="宋体" w:eastAsia="宋体" w:hAnsi="宋体" w:cs="仿宋_GB2312" w:hint="eastAsia"/>
                <w:color w:val="000000"/>
                <w:sz w:val="24"/>
                <w:szCs w:val="24"/>
                <w:lang w:eastAsia="zh-CN"/>
              </w:rPr>
            </w:pPr>
            <w:r w:rsidRPr="005172BB">
              <w:rPr>
                <w:rFonts w:ascii="宋体" w:eastAsia="宋体" w:hAnsi="宋体" w:cs="仿宋_GB2312" w:hint="eastAsia"/>
                <w:color w:val="000000"/>
                <w:sz w:val="24"/>
                <w:szCs w:val="24"/>
                <w:lang w:eastAsia="zh-CN"/>
              </w:rPr>
              <w:t>15</w:t>
            </w:r>
          </w:p>
        </w:tc>
        <w:tc>
          <w:tcPr>
            <w:tcW w:w="1606" w:type="dxa"/>
            <w:tcBorders>
              <w:top w:val="nil"/>
              <w:left w:val="single" w:sz="4" w:space="0" w:color="auto"/>
              <w:bottom w:val="single" w:sz="4" w:space="0" w:color="auto"/>
              <w:right w:val="single" w:sz="4" w:space="0" w:color="auto"/>
            </w:tcBorders>
            <w:noWrap/>
            <w:vAlign w:val="center"/>
          </w:tcPr>
          <w:p w14:paraId="7C42EAEB" w14:textId="77777777" w:rsidR="005172BB" w:rsidRPr="005172BB" w:rsidRDefault="005172BB" w:rsidP="005172BB">
            <w:pPr>
              <w:spacing w:before="0" w:after="0"/>
              <w:jc w:val="center"/>
              <w:rPr>
                <w:rFonts w:ascii="宋体" w:eastAsia="宋体" w:hAnsi="宋体" w:cs="仿宋_GB2312" w:hint="eastAsia"/>
                <w:color w:val="000000"/>
                <w:sz w:val="24"/>
                <w:szCs w:val="24"/>
                <w:lang w:eastAsia="zh-CN"/>
              </w:rPr>
            </w:pPr>
            <w:r w:rsidRPr="005172BB">
              <w:rPr>
                <w:rFonts w:ascii="宋体" w:eastAsia="宋体" w:hAnsi="宋体" w:cs="仿宋_GB2312" w:hint="eastAsia"/>
                <w:color w:val="000000"/>
                <w:sz w:val="24"/>
                <w:szCs w:val="24"/>
                <w:lang w:eastAsia="zh-CN"/>
              </w:rPr>
              <w:t>西式烹调实训室</w:t>
            </w:r>
          </w:p>
        </w:tc>
        <w:tc>
          <w:tcPr>
            <w:tcW w:w="1400" w:type="dxa"/>
            <w:tcBorders>
              <w:top w:val="nil"/>
              <w:left w:val="nil"/>
              <w:bottom w:val="single" w:sz="4" w:space="0" w:color="auto"/>
              <w:right w:val="single" w:sz="4" w:space="0" w:color="auto"/>
            </w:tcBorders>
            <w:shd w:val="clear" w:color="000000" w:fill="E0E1E4"/>
            <w:noWrap/>
            <w:vAlign w:val="center"/>
          </w:tcPr>
          <w:p w14:paraId="2E3B421E" w14:textId="77777777" w:rsidR="005172BB" w:rsidRPr="005172BB" w:rsidRDefault="005172BB" w:rsidP="005172BB">
            <w:pPr>
              <w:spacing w:before="0" w:after="0"/>
              <w:jc w:val="center"/>
              <w:rPr>
                <w:rFonts w:ascii="宋体" w:eastAsia="宋体" w:hAnsi="宋体" w:cs="仿宋_GB2312" w:hint="eastAsia"/>
                <w:sz w:val="24"/>
                <w:szCs w:val="24"/>
                <w:lang w:eastAsia="zh-CN"/>
              </w:rPr>
            </w:pPr>
            <w:r w:rsidRPr="005172BB">
              <w:rPr>
                <w:rFonts w:ascii="宋体" w:eastAsia="宋体" w:hAnsi="宋体" w:cs="仿宋_GB2312" w:hint="eastAsia"/>
                <w:sz w:val="24"/>
                <w:szCs w:val="24"/>
                <w:lang w:eastAsia="zh-CN"/>
              </w:rPr>
              <w:t>诚悦楼-305</w:t>
            </w:r>
          </w:p>
        </w:tc>
        <w:tc>
          <w:tcPr>
            <w:tcW w:w="5749" w:type="dxa"/>
            <w:tcBorders>
              <w:top w:val="nil"/>
              <w:left w:val="nil"/>
              <w:bottom w:val="single" w:sz="4" w:space="0" w:color="auto"/>
              <w:right w:val="single" w:sz="4" w:space="0" w:color="auto"/>
            </w:tcBorders>
            <w:noWrap/>
            <w:vAlign w:val="center"/>
          </w:tcPr>
          <w:p w14:paraId="32643F68" w14:textId="77777777" w:rsidR="005172BB" w:rsidRPr="005172BB" w:rsidRDefault="005172BB" w:rsidP="005172BB">
            <w:pPr>
              <w:widowControl w:val="0"/>
              <w:spacing w:before="0" w:after="0"/>
              <w:rPr>
                <w:rFonts w:ascii="Times New Roman" w:eastAsia="宋体" w:hAnsi="Times New Roman" w:cs="Times New Roman"/>
                <w:kern w:val="2"/>
                <w:sz w:val="21"/>
                <w:szCs w:val="24"/>
                <w:lang w:eastAsia="zh-CN"/>
              </w:rPr>
            </w:pPr>
            <w:r w:rsidRPr="005172BB">
              <w:rPr>
                <w:rFonts w:ascii="Times New Roman" w:eastAsia="宋体" w:hAnsi="Times New Roman" w:cs="Times New Roman" w:hint="eastAsia"/>
                <w:kern w:val="2"/>
                <w:sz w:val="21"/>
                <w:szCs w:val="24"/>
                <w:lang w:eastAsia="zh-CN"/>
              </w:rPr>
              <w:t>矮炖锅</w:t>
            </w:r>
            <w:r w:rsidRPr="005172BB">
              <w:rPr>
                <w:rFonts w:ascii="Times New Roman" w:eastAsia="宋体" w:hAnsi="Times New Roman" w:cs="Times New Roman" w:hint="eastAsia"/>
                <w:kern w:val="2"/>
                <w:sz w:val="21"/>
                <w:szCs w:val="24"/>
                <w:lang w:eastAsia="zh-CN"/>
              </w:rPr>
              <w:t>20</w:t>
            </w:r>
            <w:r w:rsidRPr="005172BB">
              <w:rPr>
                <w:rFonts w:ascii="Times New Roman" w:eastAsia="宋体" w:hAnsi="Times New Roman" w:cs="Times New Roman" w:hint="eastAsia"/>
                <w:kern w:val="2"/>
                <w:sz w:val="21"/>
                <w:szCs w:val="24"/>
                <w:lang w:eastAsia="zh-CN"/>
              </w:rPr>
              <w:t>个，高炖锅</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个，不锈钢不粘锅</w:t>
            </w:r>
            <w:r w:rsidRPr="005172BB">
              <w:rPr>
                <w:rFonts w:ascii="Times New Roman" w:eastAsia="宋体" w:hAnsi="Times New Roman" w:cs="Times New Roman" w:hint="eastAsia"/>
                <w:kern w:val="2"/>
                <w:sz w:val="21"/>
                <w:szCs w:val="24"/>
                <w:lang w:eastAsia="zh-CN"/>
              </w:rPr>
              <w:t>30</w:t>
            </w:r>
            <w:r w:rsidRPr="005172BB">
              <w:rPr>
                <w:rFonts w:ascii="Times New Roman" w:eastAsia="宋体" w:hAnsi="Times New Roman" w:cs="Times New Roman" w:hint="eastAsia"/>
                <w:kern w:val="2"/>
                <w:sz w:val="21"/>
                <w:szCs w:val="24"/>
                <w:lang w:eastAsia="zh-CN"/>
              </w:rPr>
              <w:t>个，铁煎锅</w:t>
            </w:r>
            <w:r w:rsidRPr="005172BB">
              <w:rPr>
                <w:rFonts w:ascii="Times New Roman" w:eastAsia="宋体" w:hAnsi="Times New Roman" w:cs="Times New Roman" w:hint="eastAsia"/>
                <w:kern w:val="2"/>
                <w:sz w:val="21"/>
                <w:szCs w:val="24"/>
                <w:lang w:eastAsia="zh-CN"/>
              </w:rPr>
              <w:t>20</w:t>
            </w:r>
            <w:r w:rsidRPr="005172BB">
              <w:rPr>
                <w:rFonts w:ascii="Times New Roman" w:eastAsia="宋体" w:hAnsi="Times New Roman" w:cs="Times New Roman" w:hint="eastAsia"/>
                <w:kern w:val="2"/>
                <w:sz w:val="21"/>
                <w:szCs w:val="24"/>
                <w:lang w:eastAsia="zh-CN"/>
              </w:rPr>
              <w:t>个，炒锅</w:t>
            </w:r>
            <w:r w:rsidRPr="005172BB">
              <w:rPr>
                <w:rFonts w:ascii="Times New Roman" w:eastAsia="宋体" w:hAnsi="Times New Roman" w:cs="Times New Roman" w:hint="eastAsia"/>
                <w:kern w:val="2"/>
                <w:sz w:val="21"/>
                <w:szCs w:val="24"/>
                <w:lang w:eastAsia="zh-CN"/>
              </w:rPr>
              <w:t>20</w:t>
            </w:r>
            <w:r w:rsidRPr="005172BB">
              <w:rPr>
                <w:rFonts w:ascii="Times New Roman" w:eastAsia="宋体" w:hAnsi="Times New Roman" w:cs="Times New Roman" w:hint="eastAsia"/>
                <w:kern w:val="2"/>
                <w:sz w:val="21"/>
                <w:szCs w:val="24"/>
                <w:lang w:eastAsia="zh-CN"/>
              </w:rPr>
              <w:t>个，烤盘</w:t>
            </w:r>
            <w:r w:rsidRPr="005172BB">
              <w:rPr>
                <w:rFonts w:ascii="Times New Roman" w:eastAsia="宋体" w:hAnsi="Times New Roman" w:cs="Times New Roman" w:hint="eastAsia"/>
                <w:kern w:val="2"/>
                <w:sz w:val="21"/>
                <w:szCs w:val="24"/>
                <w:lang w:eastAsia="zh-CN"/>
              </w:rPr>
              <w:t>40</w:t>
            </w:r>
            <w:r w:rsidRPr="005172BB">
              <w:rPr>
                <w:rFonts w:ascii="Times New Roman" w:eastAsia="宋体" w:hAnsi="Times New Roman" w:cs="Times New Roman" w:hint="eastAsia"/>
                <w:kern w:val="2"/>
                <w:sz w:val="21"/>
                <w:szCs w:val="24"/>
                <w:lang w:eastAsia="zh-CN"/>
              </w:rPr>
              <w:t>个，磨土豆泥盘</w:t>
            </w:r>
            <w:r w:rsidRPr="005172BB">
              <w:rPr>
                <w:rFonts w:ascii="Times New Roman" w:eastAsia="宋体" w:hAnsi="Times New Roman" w:cs="Times New Roman" w:hint="eastAsia"/>
                <w:kern w:val="2"/>
                <w:sz w:val="21"/>
                <w:szCs w:val="24"/>
                <w:lang w:eastAsia="zh-CN"/>
              </w:rPr>
              <w:t>20</w:t>
            </w:r>
            <w:r w:rsidRPr="005172BB">
              <w:rPr>
                <w:rFonts w:ascii="Times New Roman" w:eastAsia="宋体" w:hAnsi="Times New Roman" w:cs="Times New Roman" w:hint="eastAsia"/>
                <w:kern w:val="2"/>
                <w:sz w:val="21"/>
                <w:szCs w:val="24"/>
                <w:lang w:eastAsia="zh-CN"/>
              </w:rPr>
              <w:t>，保温灯</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个，骨锯</w:t>
            </w:r>
            <w:r w:rsidRPr="005172BB">
              <w:rPr>
                <w:rFonts w:ascii="Times New Roman" w:eastAsia="宋体" w:hAnsi="Times New Roman" w:cs="Times New Roman" w:hint="eastAsia"/>
                <w:kern w:val="2"/>
                <w:sz w:val="21"/>
                <w:szCs w:val="24"/>
                <w:lang w:eastAsia="zh-CN"/>
              </w:rPr>
              <w:t>2</w:t>
            </w:r>
            <w:r w:rsidRPr="005172BB">
              <w:rPr>
                <w:rFonts w:ascii="Times New Roman" w:eastAsia="宋体" w:hAnsi="Times New Roman" w:cs="Times New Roman" w:hint="eastAsia"/>
                <w:kern w:val="2"/>
                <w:sz w:val="21"/>
                <w:szCs w:val="24"/>
                <w:lang w:eastAsia="zh-CN"/>
              </w:rPr>
              <w:t>把，西餐刀</w:t>
            </w:r>
            <w:r w:rsidRPr="005172BB">
              <w:rPr>
                <w:rFonts w:ascii="Times New Roman" w:eastAsia="宋体" w:hAnsi="Times New Roman" w:cs="Times New Roman" w:hint="eastAsia"/>
                <w:kern w:val="2"/>
                <w:sz w:val="21"/>
                <w:szCs w:val="24"/>
                <w:lang w:eastAsia="zh-CN"/>
              </w:rPr>
              <w:t>100</w:t>
            </w:r>
            <w:r w:rsidRPr="005172BB">
              <w:rPr>
                <w:rFonts w:ascii="Times New Roman" w:eastAsia="宋体" w:hAnsi="Times New Roman" w:cs="Times New Roman" w:hint="eastAsia"/>
                <w:kern w:val="2"/>
                <w:sz w:val="21"/>
                <w:szCs w:val="24"/>
                <w:lang w:eastAsia="zh-CN"/>
              </w:rPr>
              <w:t>把，手持搅拌棒</w:t>
            </w:r>
            <w:r w:rsidRPr="005172BB">
              <w:rPr>
                <w:rFonts w:ascii="Times New Roman" w:eastAsia="宋体" w:hAnsi="Times New Roman" w:cs="Times New Roman" w:hint="eastAsia"/>
                <w:kern w:val="2"/>
                <w:sz w:val="21"/>
                <w:szCs w:val="24"/>
                <w:lang w:eastAsia="zh-CN"/>
              </w:rPr>
              <w:t>20</w:t>
            </w:r>
            <w:r w:rsidRPr="005172BB">
              <w:rPr>
                <w:rFonts w:ascii="Times New Roman" w:eastAsia="宋体" w:hAnsi="Times New Roman" w:cs="Times New Roman" w:hint="eastAsia"/>
                <w:kern w:val="2"/>
                <w:sz w:val="21"/>
                <w:szCs w:val="24"/>
                <w:lang w:eastAsia="zh-CN"/>
              </w:rPr>
              <w:t>台，低温烹饪机</w:t>
            </w:r>
            <w:r w:rsidRPr="005172BB">
              <w:rPr>
                <w:rFonts w:ascii="Times New Roman" w:eastAsia="宋体" w:hAnsi="Times New Roman" w:cs="Times New Roman" w:hint="eastAsia"/>
                <w:kern w:val="2"/>
                <w:sz w:val="21"/>
                <w:szCs w:val="24"/>
                <w:lang w:eastAsia="zh-CN"/>
              </w:rPr>
              <w:t>12</w:t>
            </w:r>
            <w:r w:rsidRPr="005172BB">
              <w:rPr>
                <w:rFonts w:ascii="Times New Roman" w:eastAsia="宋体" w:hAnsi="Times New Roman" w:cs="Times New Roman" w:hint="eastAsia"/>
                <w:kern w:val="2"/>
                <w:sz w:val="21"/>
                <w:szCs w:val="24"/>
                <w:lang w:eastAsia="zh-CN"/>
              </w:rPr>
              <w:t>个，彩色砧板</w:t>
            </w:r>
            <w:r w:rsidRPr="005172BB">
              <w:rPr>
                <w:rFonts w:ascii="Times New Roman" w:eastAsia="宋体" w:hAnsi="Times New Roman" w:cs="Times New Roman" w:hint="eastAsia"/>
                <w:kern w:val="2"/>
                <w:sz w:val="21"/>
                <w:szCs w:val="24"/>
                <w:lang w:eastAsia="zh-CN"/>
              </w:rPr>
              <w:t>50</w:t>
            </w:r>
            <w:r w:rsidRPr="005172BB">
              <w:rPr>
                <w:rFonts w:ascii="Times New Roman" w:eastAsia="宋体" w:hAnsi="Times New Roman" w:cs="Times New Roman" w:hint="eastAsia"/>
                <w:kern w:val="2"/>
                <w:sz w:val="21"/>
                <w:szCs w:val="24"/>
                <w:lang w:eastAsia="zh-CN"/>
              </w:rPr>
              <w:t>块，不锈钢菜板支架</w:t>
            </w:r>
            <w:r w:rsidRPr="005172BB">
              <w:rPr>
                <w:rFonts w:ascii="Times New Roman" w:eastAsia="宋体" w:hAnsi="Times New Roman" w:cs="Times New Roman" w:hint="eastAsia"/>
                <w:kern w:val="2"/>
                <w:sz w:val="21"/>
                <w:szCs w:val="24"/>
                <w:lang w:eastAsia="zh-CN"/>
              </w:rPr>
              <w:t>20</w:t>
            </w:r>
            <w:r w:rsidRPr="005172BB">
              <w:rPr>
                <w:rFonts w:ascii="Times New Roman" w:eastAsia="宋体" w:hAnsi="Times New Roman" w:cs="Times New Roman" w:hint="eastAsia"/>
                <w:kern w:val="2"/>
                <w:sz w:val="21"/>
                <w:szCs w:val="24"/>
                <w:lang w:eastAsia="zh-CN"/>
              </w:rPr>
              <w:t>个，压面机</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个，瓷盘</w:t>
            </w:r>
            <w:r w:rsidRPr="005172BB">
              <w:rPr>
                <w:rFonts w:ascii="Times New Roman" w:eastAsia="宋体" w:hAnsi="Times New Roman" w:cs="Times New Roman" w:hint="eastAsia"/>
                <w:kern w:val="2"/>
                <w:sz w:val="21"/>
                <w:szCs w:val="24"/>
                <w:lang w:eastAsia="zh-CN"/>
              </w:rPr>
              <w:t>150</w:t>
            </w:r>
            <w:r w:rsidRPr="005172BB">
              <w:rPr>
                <w:rFonts w:ascii="Times New Roman" w:eastAsia="宋体" w:hAnsi="Times New Roman" w:cs="Times New Roman" w:hint="eastAsia"/>
                <w:kern w:val="2"/>
                <w:sz w:val="21"/>
                <w:szCs w:val="24"/>
                <w:lang w:eastAsia="zh-CN"/>
              </w:rPr>
              <w:t>个，小马斗</w:t>
            </w:r>
            <w:r w:rsidRPr="005172BB">
              <w:rPr>
                <w:rFonts w:ascii="Times New Roman" w:eastAsia="宋体" w:hAnsi="Times New Roman" w:cs="Times New Roman" w:hint="eastAsia"/>
                <w:kern w:val="2"/>
                <w:sz w:val="21"/>
                <w:szCs w:val="24"/>
                <w:lang w:eastAsia="zh-CN"/>
              </w:rPr>
              <w:t>100</w:t>
            </w:r>
            <w:r w:rsidRPr="005172BB">
              <w:rPr>
                <w:rFonts w:ascii="Times New Roman" w:eastAsia="宋体" w:hAnsi="Times New Roman" w:cs="Times New Roman" w:hint="eastAsia"/>
                <w:kern w:val="2"/>
                <w:sz w:val="21"/>
                <w:szCs w:val="24"/>
                <w:lang w:eastAsia="zh-CN"/>
              </w:rPr>
              <w:t>个，中马斗</w:t>
            </w:r>
            <w:r w:rsidRPr="005172BB">
              <w:rPr>
                <w:rFonts w:ascii="Times New Roman" w:eastAsia="宋体" w:hAnsi="Times New Roman" w:cs="Times New Roman" w:hint="eastAsia"/>
                <w:kern w:val="2"/>
                <w:sz w:val="21"/>
                <w:szCs w:val="24"/>
                <w:lang w:eastAsia="zh-CN"/>
              </w:rPr>
              <w:t>100</w:t>
            </w:r>
            <w:r w:rsidRPr="005172BB">
              <w:rPr>
                <w:rFonts w:ascii="Times New Roman" w:eastAsia="宋体" w:hAnsi="Times New Roman" w:cs="Times New Roman" w:hint="eastAsia"/>
                <w:kern w:val="2"/>
                <w:sz w:val="21"/>
                <w:szCs w:val="24"/>
                <w:lang w:eastAsia="zh-CN"/>
              </w:rPr>
              <w:t>个，盆</w:t>
            </w:r>
            <w:r w:rsidRPr="005172BB">
              <w:rPr>
                <w:rFonts w:ascii="Times New Roman" w:eastAsia="宋体" w:hAnsi="Times New Roman" w:cs="Times New Roman" w:hint="eastAsia"/>
                <w:kern w:val="2"/>
                <w:sz w:val="21"/>
                <w:szCs w:val="24"/>
                <w:lang w:eastAsia="zh-CN"/>
              </w:rPr>
              <w:t>30</w:t>
            </w:r>
            <w:r w:rsidRPr="005172BB">
              <w:rPr>
                <w:rFonts w:ascii="Times New Roman" w:eastAsia="宋体" w:hAnsi="Times New Roman" w:cs="Times New Roman" w:hint="eastAsia"/>
                <w:kern w:val="2"/>
                <w:sz w:val="21"/>
                <w:szCs w:val="24"/>
                <w:lang w:eastAsia="zh-CN"/>
              </w:rPr>
              <w:t>个，乐巴托</w:t>
            </w:r>
            <w:r w:rsidRPr="005172BB">
              <w:rPr>
                <w:rFonts w:ascii="Times New Roman" w:eastAsia="宋体" w:hAnsi="Times New Roman" w:cs="Times New Roman" w:hint="eastAsia"/>
                <w:kern w:val="2"/>
                <w:sz w:val="21"/>
                <w:szCs w:val="24"/>
                <w:lang w:eastAsia="zh-CN"/>
              </w:rPr>
              <w:t xml:space="preserve"> R2</w:t>
            </w:r>
            <w:r w:rsidRPr="005172BB">
              <w:rPr>
                <w:rFonts w:ascii="Times New Roman" w:eastAsia="宋体" w:hAnsi="Times New Roman" w:cs="Times New Roman" w:hint="eastAsia"/>
                <w:kern w:val="2"/>
                <w:sz w:val="21"/>
                <w:szCs w:val="24"/>
                <w:lang w:eastAsia="zh-CN"/>
              </w:rPr>
              <w:t>食品料理机</w:t>
            </w:r>
            <w:r w:rsidRPr="005172BB">
              <w:rPr>
                <w:rFonts w:ascii="Times New Roman" w:eastAsia="宋体" w:hAnsi="Times New Roman" w:cs="Times New Roman" w:hint="eastAsia"/>
                <w:kern w:val="2"/>
                <w:sz w:val="21"/>
                <w:szCs w:val="24"/>
                <w:lang w:eastAsia="zh-CN"/>
              </w:rPr>
              <w:t>3</w:t>
            </w:r>
            <w:r w:rsidRPr="005172BB">
              <w:rPr>
                <w:rFonts w:ascii="Times New Roman" w:eastAsia="宋体" w:hAnsi="Times New Roman" w:cs="Times New Roman" w:hint="eastAsia"/>
                <w:kern w:val="2"/>
                <w:sz w:val="21"/>
                <w:szCs w:val="24"/>
                <w:lang w:eastAsia="zh-CN"/>
              </w:rPr>
              <w:t>台，滤网</w:t>
            </w:r>
            <w:r w:rsidRPr="005172BB">
              <w:rPr>
                <w:rFonts w:ascii="Times New Roman" w:eastAsia="宋体" w:hAnsi="Times New Roman" w:cs="Times New Roman" w:hint="eastAsia"/>
                <w:kern w:val="2"/>
                <w:sz w:val="21"/>
                <w:szCs w:val="24"/>
                <w:lang w:eastAsia="zh-CN"/>
              </w:rPr>
              <w:t>20</w:t>
            </w:r>
            <w:r w:rsidRPr="005172BB">
              <w:rPr>
                <w:rFonts w:ascii="Times New Roman" w:eastAsia="宋体" w:hAnsi="Times New Roman" w:cs="Times New Roman" w:hint="eastAsia"/>
                <w:kern w:val="2"/>
                <w:sz w:val="21"/>
                <w:szCs w:val="24"/>
                <w:lang w:eastAsia="zh-CN"/>
              </w:rPr>
              <w:t>个，手持料理棒</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个，粉碎机</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台，餐具</w:t>
            </w:r>
            <w:r w:rsidRPr="005172BB">
              <w:rPr>
                <w:rFonts w:ascii="Times New Roman" w:eastAsia="宋体" w:hAnsi="Times New Roman" w:cs="Times New Roman" w:hint="eastAsia"/>
                <w:kern w:val="2"/>
                <w:sz w:val="21"/>
                <w:szCs w:val="24"/>
                <w:lang w:eastAsia="zh-CN"/>
              </w:rPr>
              <w:t>50</w:t>
            </w:r>
            <w:r w:rsidRPr="005172BB">
              <w:rPr>
                <w:rFonts w:ascii="Times New Roman" w:eastAsia="宋体" w:hAnsi="Times New Roman" w:cs="Times New Roman" w:hint="eastAsia"/>
                <w:kern w:val="2"/>
                <w:sz w:val="21"/>
                <w:szCs w:val="24"/>
                <w:lang w:eastAsia="zh-CN"/>
              </w:rPr>
              <w:t>套，披萨盘</w:t>
            </w:r>
            <w:r w:rsidRPr="005172BB">
              <w:rPr>
                <w:rFonts w:ascii="Times New Roman" w:eastAsia="宋体" w:hAnsi="Times New Roman" w:cs="Times New Roman" w:hint="eastAsia"/>
                <w:kern w:val="2"/>
                <w:sz w:val="21"/>
                <w:szCs w:val="24"/>
                <w:lang w:eastAsia="zh-CN"/>
              </w:rPr>
              <w:t>40</w:t>
            </w:r>
            <w:r w:rsidRPr="005172BB">
              <w:rPr>
                <w:rFonts w:ascii="Times New Roman" w:eastAsia="宋体" w:hAnsi="Times New Roman" w:cs="Times New Roman" w:hint="eastAsia"/>
                <w:kern w:val="2"/>
                <w:sz w:val="21"/>
                <w:szCs w:val="24"/>
                <w:lang w:eastAsia="zh-CN"/>
              </w:rPr>
              <w:t>个等</w:t>
            </w:r>
          </w:p>
        </w:tc>
      </w:tr>
      <w:tr w:rsidR="005172BB" w:rsidRPr="005172BB" w14:paraId="2822E4BA" w14:textId="77777777" w:rsidTr="00FC61CC">
        <w:trPr>
          <w:trHeight w:val="278"/>
          <w:jc w:val="center"/>
        </w:trPr>
        <w:tc>
          <w:tcPr>
            <w:tcW w:w="696" w:type="dxa"/>
            <w:tcBorders>
              <w:top w:val="nil"/>
              <w:left w:val="single" w:sz="4" w:space="0" w:color="auto"/>
              <w:bottom w:val="single" w:sz="4" w:space="0" w:color="auto"/>
              <w:right w:val="single" w:sz="4" w:space="0" w:color="auto"/>
            </w:tcBorders>
            <w:vAlign w:val="center"/>
          </w:tcPr>
          <w:p w14:paraId="40BB547A" w14:textId="77777777" w:rsidR="005172BB" w:rsidRPr="005172BB" w:rsidRDefault="005172BB" w:rsidP="005172BB">
            <w:pPr>
              <w:spacing w:before="0" w:after="0"/>
              <w:jc w:val="center"/>
              <w:rPr>
                <w:rFonts w:ascii="宋体" w:eastAsia="宋体" w:hAnsi="宋体" w:cs="仿宋_GB2312" w:hint="eastAsia"/>
                <w:color w:val="000000"/>
                <w:sz w:val="24"/>
                <w:szCs w:val="24"/>
                <w:lang w:eastAsia="zh-CN"/>
              </w:rPr>
            </w:pPr>
            <w:r w:rsidRPr="005172BB">
              <w:rPr>
                <w:rFonts w:ascii="宋体" w:eastAsia="宋体" w:hAnsi="宋体" w:cs="仿宋_GB2312" w:hint="eastAsia"/>
                <w:color w:val="000000"/>
                <w:sz w:val="24"/>
                <w:szCs w:val="24"/>
                <w:lang w:eastAsia="zh-CN"/>
              </w:rPr>
              <w:t>16</w:t>
            </w:r>
          </w:p>
        </w:tc>
        <w:tc>
          <w:tcPr>
            <w:tcW w:w="1606" w:type="dxa"/>
            <w:tcBorders>
              <w:top w:val="nil"/>
              <w:left w:val="single" w:sz="4" w:space="0" w:color="auto"/>
              <w:bottom w:val="single" w:sz="4" w:space="0" w:color="auto"/>
              <w:right w:val="single" w:sz="4" w:space="0" w:color="auto"/>
            </w:tcBorders>
            <w:noWrap/>
            <w:vAlign w:val="center"/>
          </w:tcPr>
          <w:p w14:paraId="6DA4ACFA" w14:textId="77777777" w:rsidR="005172BB" w:rsidRPr="005172BB" w:rsidRDefault="005172BB" w:rsidP="005172BB">
            <w:pPr>
              <w:spacing w:before="0" w:after="0"/>
              <w:jc w:val="center"/>
              <w:rPr>
                <w:rFonts w:ascii="宋体" w:eastAsia="宋体" w:hAnsi="宋体" w:cs="仿宋_GB2312" w:hint="eastAsia"/>
                <w:color w:val="000000"/>
                <w:sz w:val="24"/>
                <w:szCs w:val="24"/>
                <w:lang w:eastAsia="zh-CN"/>
              </w:rPr>
            </w:pPr>
            <w:r w:rsidRPr="005172BB">
              <w:rPr>
                <w:rFonts w:ascii="宋体" w:eastAsia="宋体" w:hAnsi="宋体" w:cs="仿宋_GB2312" w:hint="eastAsia"/>
                <w:color w:val="000000"/>
                <w:sz w:val="24"/>
                <w:szCs w:val="24"/>
                <w:lang w:eastAsia="zh-CN"/>
              </w:rPr>
              <w:t>西式烹调实训室</w:t>
            </w:r>
          </w:p>
        </w:tc>
        <w:tc>
          <w:tcPr>
            <w:tcW w:w="1400" w:type="dxa"/>
            <w:tcBorders>
              <w:top w:val="nil"/>
              <w:left w:val="nil"/>
              <w:bottom w:val="single" w:sz="4" w:space="0" w:color="auto"/>
              <w:right w:val="single" w:sz="4" w:space="0" w:color="auto"/>
            </w:tcBorders>
            <w:shd w:val="clear" w:color="000000" w:fill="E0E1E4"/>
            <w:noWrap/>
            <w:vAlign w:val="center"/>
          </w:tcPr>
          <w:p w14:paraId="618CD8CC" w14:textId="77777777" w:rsidR="005172BB" w:rsidRPr="005172BB" w:rsidRDefault="005172BB" w:rsidP="005172BB">
            <w:pPr>
              <w:spacing w:before="0" w:after="0"/>
              <w:jc w:val="center"/>
              <w:rPr>
                <w:rFonts w:ascii="宋体" w:eastAsia="宋体" w:hAnsi="宋体" w:cs="仿宋_GB2312" w:hint="eastAsia"/>
                <w:sz w:val="24"/>
                <w:szCs w:val="24"/>
                <w:lang w:eastAsia="zh-CN"/>
              </w:rPr>
            </w:pPr>
            <w:r w:rsidRPr="005172BB">
              <w:rPr>
                <w:rFonts w:ascii="宋体" w:eastAsia="宋体" w:hAnsi="宋体" w:cs="仿宋_GB2312" w:hint="eastAsia"/>
                <w:sz w:val="24"/>
                <w:szCs w:val="24"/>
                <w:lang w:eastAsia="zh-CN"/>
              </w:rPr>
              <w:t>诚悦楼-307</w:t>
            </w:r>
          </w:p>
        </w:tc>
        <w:tc>
          <w:tcPr>
            <w:tcW w:w="5749" w:type="dxa"/>
            <w:tcBorders>
              <w:top w:val="nil"/>
              <w:left w:val="nil"/>
              <w:bottom w:val="single" w:sz="4" w:space="0" w:color="auto"/>
              <w:right w:val="single" w:sz="4" w:space="0" w:color="auto"/>
            </w:tcBorders>
            <w:noWrap/>
            <w:vAlign w:val="center"/>
          </w:tcPr>
          <w:p w14:paraId="7365EC30" w14:textId="77777777" w:rsidR="005172BB" w:rsidRPr="005172BB" w:rsidRDefault="005172BB" w:rsidP="005172BB">
            <w:pPr>
              <w:widowControl w:val="0"/>
              <w:spacing w:before="0" w:after="0"/>
              <w:rPr>
                <w:rFonts w:ascii="Times New Roman" w:eastAsia="宋体" w:hAnsi="Times New Roman" w:cs="Times New Roman"/>
                <w:kern w:val="2"/>
                <w:sz w:val="21"/>
                <w:szCs w:val="24"/>
                <w:lang w:eastAsia="zh-CN"/>
              </w:rPr>
            </w:pPr>
            <w:r w:rsidRPr="005172BB">
              <w:rPr>
                <w:rFonts w:ascii="Times New Roman" w:eastAsia="宋体" w:hAnsi="Times New Roman" w:cs="Times New Roman" w:hint="eastAsia"/>
                <w:kern w:val="2"/>
                <w:sz w:val="21"/>
                <w:szCs w:val="24"/>
                <w:lang w:eastAsia="zh-CN"/>
              </w:rPr>
              <w:t>矮炖锅</w:t>
            </w:r>
            <w:r w:rsidRPr="005172BB">
              <w:rPr>
                <w:rFonts w:ascii="Times New Roman" w:eastAsia="宋体" w:hAnsi="Times New Roman" w:cs="Times New Roman" w:hint="eastAsia"/>
                <w:kern w:val="2"/>
                <w:sz w:val="21"/>
                <w:szCs w:val="24"/>
                <w:lang w:eastAsia="zh-CN"/>
              </w:rPr>
              <w:t>20</w:t>
            </w:r>
            <w:r w:rsidRPr="005172BB">
              <w:rPr>
                <w:rFonts w:ascii="Times New Roman" w:eastAsia="宋体" w:hAnsi="Times New Roman" w:cs="Times New Roman" w:hint="eastAsia"/>
                <w:kern w:val="2"/>
                <w:sz w:val="21"/>
                <w:szCs w:val="24"/>
                <w:lang w:eastAsia="zh-CN"/>
              </w:rPr>
              <w:t>个，高炖锅</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个，不锈钢不粘锅</w:t>
            </w:r>
            <w:r w:rsidRPr="005172BB">
              <w:rPr>
                <w:rFonts w:ascii="Times New Roman" w:eastAsia="宋体" w:hAnsi="Times New Roman" w:cs="Times New Roman" w:hint="eastAsia"/>
                <w:kern w:val="2"/>
                <w:sz w:val="21"/>
                <w:szCs w:val="24"/>
                <w:lang w:eastAsia="zh-CN"/>
              </w:rPr>
              <w:t>30</w:t>
            </w:r>
            <w:r w:rsidRPr="005172BB">
              <w:rPr>
                <w:rFonts w:ascii="Times New Roman" w:eastAsia="宋体" w:hAnsi="Times New Roman" w:cs="Times New Roman" w:hint="eastAsia"/>
                <w:kern w:val="2"/>
                <w:sz w:val="21"/>
                <w:szCs w:val="24"/>
                <w:lang w:eastAsia="zh-CN"/>
              </w:rPr>
              <w:t>个，铁煎锅</w:t>
            </w:r>
            <w:r w:rsidRPr="005172BB">
              <w:rPr>
                <w:rFonts w:ascii="Times New Roman" w:eastAsia="宋体" w:hAnsi="Times New Roman" w:cs="Times New Roman" w:hint="eastAsia"/>
                <w:kern w:val="2"/>
                <w:sz w:val="21"/>
                <w:szCs w:val="24"/>
                <w:lang w:eastAsia="zh-CN"/>
              </w:rPr>
              <w:t>20</w:t>
            </w:r>
            <w:r w:rsidRPr="005172BB">
              <w:rPr>
                <w:rFonts w:ascii="Times New Roman" w:eastAsia="宋体" w:hAnsi="Times New Roman" w:cs="Times New Roman" w:hint="eastAsia"/>
                <w:kern w:val="2"/>
                <w:sz w:val="21"/>
                <w:szCs w:val="24"/>
                <w:lang w:eastAsia="zh-CN"/>
              </w:rPr>
              <w:t>个，炒锅</w:t>
            </w:r>
            <w:r w:rsidRPr="005172BB">
              <w:rPr>
                <w:rFonts w:ascii="Times New Roman" w:eastAsia="宋体" w:hAnsi="Times New Roman" w:cs="Times New Roman" w:hint="eastAsia"/>
                <w:kern w:val="2"/>
                <w:sz w:val="21"/>
                <w:szCs w:val="24"/>
                <w:lang w:eastAsia="zh-CN"/>
              </w:rPr>
              <w:t>20</w:t>
            </w:r>
            <w:r w:rsidRPr="005172BB">
              <w:rPr>
                <w:rFonts w:ascii="Times New Roman" w:eastAsia="宋体" w:hAnsi="Times New Roman" w:cs="Times New Roman" w:hint="eastAsia"/>
                <w:kern w:val="2"/>
                <w:sz w:val="21"/>
                <w:szCs w:val="24"/>
                <w:lang w:eastAsia="zh-CN"/>
              </w:rPr>
              <w:t>个，烤盘</w:t>
            </w:r>
            <w:r w:rsidRPr="005172BB">
              <w:rPr>
                <w:rFonts w:ascii="Times New Roman" w:eastAsia="宋体" w:hAnsi="Times New Roman" w:cs="Times New Roman" w:hint="eastAsia"/>
                <w:kern w:val="2"/>
                <w:sz w:val="21"/>
                <w:szCs w:val="24"/>
                <w:lang w:eastAsia="zh-CN"/>
              </w:rPr>
              <w:t>40</w:t>
            </w:r>
            <w:r w:rsidRPr="005172BB">
              <w:rPr>
                <w:rFonts w:ascii="Times New Roman" w:eastAsia="宋体" w:hAnsi="Times New Roman" w:cs="Times New Roman" w:hint="eastAsia"/>
                <w:kern w:val="2"/>
                <w:sz w:val="21"/>
                <w:szCs w:val="24"/>
                <w:lang w:eastAsia="zh-CN"/>
              </w:rPr>
              <w:t>个，磨土豆泥盘</w:t>
            </w:r>
            <w:r w:rsidRPr="005172BB">
              <w:rPr>
                <w:rFonts w:ascii="Times New Roman" w:eastAsia="宋体" w:hAnsi="Times New Roman" w:cs="Times New Roman" w:hint="eastAsia"/>
                <w:kern w:val="2"/>
                <w:sz w:val="21"/>
                <w:szCs w:val="24"/>
                <w:lang w:eastAsia="zh-CN"/>
              </w:rPr>
              <w:t>20</w:t>
            </w:r>
            <w:r w:rsidRPr="005172BB">
              <w:rPr>
                <w:rFonts w:ascii="Times New Roman" w:eastAsia="宋体" w:hAnsi="Times New Roman" w:cs="Times New Roman" w:hint="eastAsia"/>
                <w:kern w:val="2"/>
                <w:sz w:val="21"/>
                <w:szCs w:val="24"/>
                <w:lang w:eastAsia="zh-CN"/>
              </w:rPr>
              <w:t>，保温灯</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个，骨锯</w:t>
            </w:r>
            <w:r w:rsidRPr="005172BB">
              <w:rPr>
                <w:rFonts w:ascii="Times New Roman" w:eastAsia="宋体" w:hAnsi="Times New Roman" w:cs="Times New Roman" w:hint="eastAsia"/>
                <w:kern w:val="2"/>
                <w:sz w:val="21"/>
                <w:szCs w:val="24"/>
                <w:lang w:eastAsia="zh-CN"/>
              </w:rPr>
              <w:t>2</w:t>
            </w:r>
            <w:r w:rsidRPr="005172BB">
              <w:rPr>
                <w:rFonts w:ascii="Times New Roman" w:eastAsia="宋体" w:hAnsi="Times New Roman" w:cs="Times New Roman" w:hint="eastAsia"/>
                <w:kern w:val="2"/>
                <w:sz w:val="21"/>
                <w:szCs w:val="24"/>
                <w:lang w:eastAsia="zh-CN"/>
              </w:rPr>
              <w:t>把，西餐刀</w:t>
            </w:r>
            <w:r w:rsidRPr="005172BB">
              <w:rPr>
                <w:rFonts w:ascii="Times New Roman" w:eastAsia="宋体" w:hAnsi="Times New Roman" w:cs="Times New Roman" w:hint="eastAsia"/>
                <w:kern w:val="2"/>
                <w:sz w:val="21"/>
                <w:szCs w:val="24"/>
                <w:lang w:eastAsia="zh-CN"/>
              </w:rPr>
              <w:t>100</w:t>
            </w:r>
            <w:r w:rsidRPr="005172BB">
              <w:rPr>
                <w:rFonts w:ascii="Times New Roman" w:eastAsia="宋体" w:hAnsi="Times New Roman" w:cs="Times New Roman" w:hint="eastAsia"/>
                <w:kern w:val="2"/>
                <w:sz w:val="21"/>
                <w:szCs w:val="24"/>
                <w:lang w:eastAsia="zh-CN"/>
              </w:rPr>
              <w:t>把，手持搅拌棒</w:t>
            </w:r>
            <w:r w:rsidRPr="005172BB">
              <w:rPr>
                <w:rFonts w:ascii="Times New Roman" w:eastAsia="宋体" w:hAnsi="Times New Roman" w:cs="Times New Roman" w:hint="eastAsia"/>
                <w:kern w:val="2"/>
                <w:sz w:val="21"/>
                <w:szCs w:val="24"/>
                <w:lang w:eastAsia="zh-CN"/>
              </w:rPr>
              <w:t>20</w:t>
            </w:r>
            <w:r w:rsidRPr="005172BB">
              <w:rPr>
                <w:rFonts w:ascii="Times New Roman" w:eastAsia="宋体" w:hAnsi="Times New Roman" w:cs="Times New Roman" w:hint="eastAsia"/>
                <w:kern w:val="2"/>
                <w:sz w:val="21"/>
                <w:szCs w:val="24"/>
                <w:lang w:eastAsia="zh-CN"/>
              </w:rPr>
              <w:t>台，低温烹饪机</w:t>
            </w:r>
            <w:r w:rsidRPr="005172BB">
              <w:rPr>
                <w:rFonts w:ascii="Times New Roman" w:eastAsia="宋体" w:hAnsi="Times New Roman" w:cs="Times New Roman" w:hint="eastAsia"/>
                <w:kern w:val="2"/>
                <w:sz w:val="21"/>
                <w:szCs w:val="24"/>
                <w:lang w:eastAsia="zh-CN"/>
              </w:rPr>
              <w:t>12</w:t>
            </w:r>
            <w:r w:rsidRPr="005172BB">
              <w:rPr>
                <w:rFonts w:ascii="Times New Roman" w:eastAsia="宋体" w:hAnsi="Times New Roman" w:cs="Times New Roman" w:hint="eastAsia"/>
                <w:kern w:val="2"/>
                <w:sz w:val="21"/>
                <w:szCs w:val="24"/>
                <w:lang w:eastAsia="zh-CN"/>
              </w:rPr>
              <w:t>个，彩色砧板</w:t>
            </w:r>
            <w:r w:rsidRPr="005172BB">
              <w:rPr>
                <w:rFonts w:ascii="Times New Roman" w:eastAsia="宋体" w:hAnsi="Times New Roman" w:cs="Times New Roman" w:hint="eastAsia"/>
                <w:kern w:val="2"/>
                <w:sz w:val="21"/>
                <w:szCs w:val="24"/>
                <w:lang w:eastAsia="zh-CN"/>
              </w:rPr>
              <w:t>50</w:t>
            </w:r>
            <w:r w:rsidRPr="005172BB">
              <w:rPr>
                <w:rFonts w:ascii="Times New Roman" w:eastAsia="宋体" w:hAnsi="Times New Roman" w:cs="Times New Roman" w:hint="eastAsia"/>
                <w:kern w:val="2"/>
                <w:sz w:val="21"/>
                <w:szCs w:val="24"/>
                <w:lang w:eastAsia="zh-CN"/>
              </w:rPr>
              <w:t>块，不锈钢菜板支架</w:t>
            </w:r>
            <w:r w:rsidRPr="005172BB">
              <w:rPr>
                <w:rFonts w:ascii="Times New Roman" w:eastAsia="宋体" w:hAnsi="Times New Roman" w:cs="Times New Roman" w:hint="eastAsia"/>
                <w:kern w:val="2"/>
                <w:sz w:val="21"/>
                <w:szCs w:val="24"/>
                <w:lang w:eastAsia="zh-CN"/>
              </w:rPr>
              <w:t>20</w:t>
            </w:r>
            <w:r w:rsidRPr="005172BB">
              <w:rPr>
                <w:rFonts w:ascii="Times New Roman" w:eastAsia="宋体" w:hAnsi="Times New Roman" w:cs="Times New Roman" w:hint="eastAsia"/>
                <w:kern w:val="2"/>
                <w:sz w:val="21"/>
                <w:szCs w:val="24"/>
                <w:lang w:eastAsia="zh-CN"/>
              </w:rPr>
              <w:t>个，压面机</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个，瓷盘</w:t>
            </w:r>
            <w:r w:rsidRPr="005172BB">
              <w:rPr>
                <w:rFonts w:ascii="Times New Roman" w:eastAsia="宋体" w:hAnsi="Times New Roman" w:cs="Times New Roman" w:hint="eastAsia"/>
                <w:kern w:val="2"/>
                <w:sz w:val="21"/>
                <w:szCs w:val="24"/>
                <w:lang w:eastAsia="zh-CN"/>
              </w:rPr>
              <w:t>150</w:t>
            </w:r>
            <w:r w:rsidRPr="005172BB">
              <w:rPr>
                <w:rFonts w:ascii="Times New Roman" w:eastAsia="宋体" w:hAnsi="Times New Roman" w:cs="Times New Roman" w:hint="eastAsia"/>
                <w:kern w:val="2"/>
                <w:sz w:val="21"/>
                <w:szCs w:val="24"/>
                <w:lang w:eastAsia="zh-CN"/>
              </w:rPr>
              <w:t>个，小马斗</w:t>
            </w:r>
            <w:r w:rsidRPr="005172BB">
              <w:rPr>
                <w:rFonts w:ascii="Times New Roman" w:eastAsia="宋体" w:hAnsi="Times New Roman" w:cs="Times New Roman" w:hint="eastAsia"/>
                <w:kern w:val="2"/>
                <w:sz w:val="21"/>
                <w:szCs w:val="24"/>
                <w:lang w:eastAsia="zh-CN"/>
              </w:rPr>
              <w:t>100</w:t>
            </w:r>
            <w:r w:rsidRPr="005172BB">
              <w:rPr>
                <w:rFonts w:ascii="Times New Roman" w:eastAsia="宋体" w:hAnsi="Times New Roman" w:cs="Times New Roman" w:hint="eastAsia"/>
                <w:kern w:val="2"/>
                <w:sz w:val="21"/>
                <w:szCs w:val="24"/>
                <w:lang w:eastAsia="zh-CN"/>
              </w:rPr>
              <w:t>个，中马斗</w:t>
            </w:r>
            <w:r w:rsidRPr="005172BB">
              <w:rPr>
                <w:rFonts w:ascii="Times New Roman" w:eastAsia="宋体" w:hAnsi="Times New Roman" w:cs="Times New Roman" w:hint="eastAsia"/>
                <w:kern w:val="2"/>
                <w:sz w:val="21"/>
                <w:szCs w:val="24"/>
                <w:lang w:eastAsia="zh-CN"/>
              </w:rPr>
              <w:t>100</w:t>
            </w:r>
            <w:r w:rsidRPr="005172BB">
              <w:rPr>
                <w:rFonts w:ascii="Times New Roman" w:eastAsia="宋体" w:hAnsi="Times New Roman" w:cs="Times New Roman" w:hint="eastAsia"/>
                <w:kern w:val="2"/>
                <w:sz w:val="21"/>
                <w:szCs w:val="24"/>
                <w:lang w:eastAsia="zh-CN"/>
              </w:rPr>
              <w:t>个，盆</w:t>
            </w:r>
            <w:r w:rsidRPr="005172BB">
              <w:rPr>
                <w:rFonts w:ascii="Times New Roman" w:eastAsia="宋体" w:hAnsi="Times New Roman" w:cs="Times New Roman" w:hint="eastAsia"/>
                <w:kern w:val="2"/>
                <w:sz w:val="21"/>
                <w:szCs w:val="24"/>
                <w:lang w:eastAsia="zh-CN"/>
              </w:rPr>
              <w:t>30</w:t>
            </w:r>
            <w:r w:rsidRPr="005172BB">
              <w:rPr>
                <w:rFonts w:ascii="Times New Roman" w:eastAsia="宋体" w:hAnsi="Times New Roman" w:cs="Times New Roman" w:hint="eastAsia"/>
                <w:kern w:val="2"/>
                <w:sz w:val="21"/>
                <w:szCs w:val="24"/>
                <w:lang w:eastAsia="zh-CN"/>
              </w:rPr>
              <w:t>个，乐巴托</w:t>
            </w:r>
            <w:r w:rsidRPr="005172BB">
              <w:rPr>
                <w:rFonts w:ascii="Times New Roman" w:eastAsia="宋体" w:hAnsi="Times New Roman" w:cs="Times New Roman" w:hint="eastAsia"/>
                <w:kern w:val="2"/>
                <w:sz w:val="21"/>
                <w:szCs w:val="24"/>
                <w:lang w:eastAsia="zh-CN"/>
              </w:rPr>
              <w:t xml:space="preserve"> R2</w:t>
            </w:r>
            <w:r w:rsidRPr="005172BB">
              <w:rPr>
                <w:rFonts w:ascii="Times New Roman" w:eastAsia="宋体" w:hAnsi="Times New Roman" w:cs="Times New Roman" w:hint="eastAsia"/>
                <w:kern w:val="2"/>
                <w:sz w:val="21"/>
                <w:szCs w:val="24"/>
                <w:lang w:eastAsia="zh-CN"/>
              </w:rPr>
              <w:t>食品料理机</w:t>
            </w:r>
            <w:r w:rsidRPr="005172BB">
              <w:rPr>
                <w:rFonts w:ascii="Times New Roman" w:eastAsia="宋体" w:hAnsi="Times New Roman" w:cs="Times New Roman" w:hint="eastAsia"/>
                <w:kern w:val="2"/>
                <w:sz w:val="21"/>
                <w:szCs w:val="24"/>
                <w:lang w:eastAsia="zh-CN"/>
              </w:rPr>
              <w:t>3</w:t>
            </w:r>
            <w:r w:rsidRPr="005172BB">
              <w:rPr>
                <w:rFonts w:ascii="Times New Roman" w:eastAsia="宋体" w:hAnsi="Times New Roman" w:cs="Times New Roman" w:hint="eastAsia"/>
                <w:kern w:val="2"/>
                <w:sz w:val="21"/>
                <w:szCs w:val="24"/>
                <w:lang w:eastAsia="zh-CN"/>
              </w:rPr>
              <w:t>台，滤网</w:t>
            </w:r>
            <w:r w:rsidRPr="005172BB">
              <w:rPr>
                <w:rFonts w:ascii="Times New Roman" w:eastAsia="宋体" w:hAnsi="Times New Roman" w:cs="Times New Roman" w:hint="eastAsia"/>
                <w:kern w:val="2"/>
                <w:sz w:val="21"/>
                <w:szCs w:val="24"/>
                <w:lang w:eastAsia="zh-CN"/>
              </w:rPr>
              <w:t>20</w:t>
            </w:r>
            <w:r w:rsidRPr="005172BB">
              <w:rPr>
                <w:rFonts w:ascii="Times New Roman" w:eastAsia="宋体" w:hAnsi="Times New Roman" w:cs="Times New Roman" w:hint="eastAsia"/>
                <w:kern w:val="2"/>
                <w:sz w:val="21"/>
                <w:szCs w:val="24"/>
                <w:lang w:eastAsia="zh-CN"/>
              </w:rPr>
              <w:t>个，手持料理棒</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个，粉碎机</w:t>
            </w: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台，餐具</w:t>
            </w:r>
            <w:r w:rsidRPr="005172BB">
              <w:rPr>
                <w:rFonts w:ascii="Times New Roman" w:eastAsia="宋体" w:hAnsi="Times New Roman" w:cs="Times New Roman" w:hint="eastAsia"/>
                <w:kern w:val="2"/>
                <w:sz w:val="21"/>
                <w:szCs w:val="24"/>
                <w:lang w:eastAsia="zh-CN"/>
              </w:rPr>
              <w:t>50</w:t>
            </w:r>
            <w:r w:rsidRPr="005172BB">
              <w:rPr>
                <w:rFonts w:ascii="Times New Roman" w:eastAsia="宋体" w:hAnsi="Times New Roman" w:cs="Times New Roman" w:hint="eastAsia"/>
                <w:kern w:val="2"/>
                <w:sz w:val="21"/>
                <w:szCs w:val="24"/>
                <w:lang w:eastAsia="zh-CN"/>
              </w:rPr>
              <w:t>套，披萨盘</w:t>
            </w:r>
            <w:r w:rsidRPr="005172BB">
              <w:rPr>
                <w:rFonts w:ascii="Times New Roman" w:eastAsia="宋体" w:hAnsi="Times New Roman" w:cs="Times New Roman" w:hint="eastAsia"/>
                <w:kern w:val="2"/>
                <w:sz w:val="21"/>
                <w:szCs w:val="24"/>
                <w:lang w:eastAsia="zh-CN"/>
              </w:rPr>
              <w:t>40</w:t>
            </w:r>
            <w:r w:rsidRPr="005172BB">
              <w:rPr>
                <w:rFonts w:ascii="Times New Roman" w:eastAsia="宋体" w:hAnsi="Times New Roman" w:cs="Times New Roman" w:hint="eastAsia"/>
                <w:kern w:val="2"/>
                <w:sz w:val="21"/>
                <w:szCs w:val="24"/>
                <w:lang w:eastAsia="zh-CN"/>
              </w:rPr>
              <w:t>个等</w:t>
            </w:r>
          </w:p>
        </w:tc>
      </w:tr>
      <w:tr w:rsidR="005172BB" w:rsidRPr="005172BB" w14:paraId="2E254BF8" w14:textId="77777777" w:rsidTr="00FC61CC">
        <w:trPr>
          <w:trHeight w:val="278"/>
          <w:jc w:val="center"/>
        </w:trPr>
        <w:tc>
          <w:tcPr>
            <w:tcW w:w="696" w:type="dxa"/>
            <w:tcBorders>
              <w:top w:val="nil"/>
              <w:left w:val="single" w:sz="4" w:space="0" w:color="auto"/>
              <w:bottom w:val="single" w:sz="4" w:space="0" w:color="auto"/>
              <w:right w:val="single" w:sz="4" w:space="0" w:color="auto"/>
            </w:tcBorders>
            <w:vAlign w:val="center"/>
          </w:tcPr>
          <w:p w14:paraId="5DAD6DA3" w14:textId="77777777" w:rsidR="005172BB" w:rsidRPr="005172BB" w:rsidRDefault="005172BB" w:rsidP="005172BB">
            <w:pPr>
              <w:spacing w:before="0" w:after="0"/>
              <w:jc w:val="center"/>
              <w:rPr>
                <w:rFonts w:ascii="宋体" w:eastAsia="宋体" w:hAnsi="宋体" w:cs="仿宋_GB2312" w:hint="eastAsia"/>
                <w:color w:val="000000"/>
                <w:sz w:val="24"/>
                <w:szCs w:val="24"/>
                <w:lang w:eastAsia="zh-CN"/>
              </w:rPr>
            </w:pPr>
            <w:r w:rsidRPr="005172BB">
              <w:rPr>
                <w:rFonts w:ascii="宋体" w:eastAsia="宋体" w:hAnsi="宋体" w:cs="仿宋_GB2312" w:hint="eastAsia"/>
                <w:color w:val="000000"/>
                <w:sz w:val="24"/>
                <w:szCs w:val="24"/>
                <w:lang w:eastAsia="zh-CN"/>
              </w:rPr>
              <w:t>17</w:t>
            </w:r>
          </w:p>
        </w:tc>
        <w:tc>
          <w:tcPr>
            <w:tcW w:w="1606" w:type="dxa"/>
            <w:tcBorders>
              <w:top w:val="nil"/>
              <w:left w:val="single" w:sz="4" w:space="0" w:color="auto"/>
              <w:bottom w:val="single" w:sz="4" w:space="0" w:color="auto"/>
              <w:right w:val="single" w:sz="4" w:space="0" w:color="auto"/>
            </w:tcBorders>
            <w:noWrap/>
            <w:vAlign w:val="center"/>
          </w:tcPr>
          <w:p w14:paraId="6153FDA6" w14:textId="77777777" w:rsidR="005172BB" w:rsidRPr="005172BB" w:rsidRDefault="005172BB" w:rsidP="005172BB">
            <w:pPr>
              <w:spacing w:before="0" w:after="0"/>
              <w:jc w:val="center"/>
              <w:rPr>
                <w:rFonts w:ascii="宋体" w:eastAsia="宋体" w:hAnsi="宋体" w:cs="仿宋_GB2312" w:hint="eastAsia"/>
                <w:color w:val="000000"/>
                <w:sz w:val="24"/>
                <w:szCs w:val="24"/>
                <w:lang w:eastAsia="zh-CN"/>
              </w:rPr>
            </w:pPr>
            <w:r w:rsidRPr="005172BB">
              <w:rPr>
                <w:rFonts w:ascii="宋体" w:eastAsia="宋体" w:hAnsi="宋体" w:cs="仿宋_GB2312" w:hint="eastAsia"/>
                <w:color w:val="000000"/>
                <w:sz w:val="24"/>
                <w:szCs w:val="24"/>
                <w:lang w:eastAsia="zh-CN"/>
              </w:rPr>
              <w:t>刀工训练实训室</w:t>
            </w:r>
          </w:p>
        </w:tc>
        <w:tc>
          <w:tcPr>
            <w:tcW w:w="1400" w:type="dxa"/>
            <w:tcBorders>
              <w:top w:val="nil"/>
              <w:left w:val="nil"/>
              <w:bottom w:val="single" w:sz="4" w:space="0" w:color="auto"/>
              <w:right w:val="single" w:sz="4" w:space="0" w:color="auto"/>
            </w:tcBorders>
            <w:shd w:val="clear" w:color="000000" w:fill="E0E1E4"/>
            <w:noWrap/>
            <w:vAlign w:val="center"/>
          </w:tcPr>
          <w:p w14:paraId="6E36B7AC" w14:textId="77777777" w:rsidR="005172BB" w:rsidRPr="005172BB" w:rsidRDefault="005172BB" w:rsidP="005172BB">
            <w:pPr>
              <w:spacing w:before="0" w:after="0"/>
              <w:jc w:val="center"/>
              <w:rPr>
                <w:rFonts w:ascii="宋体" w:eastAsia="宋体" w:hAnsi="宋体" w:cs="仿宋_GB2312" w:hint="eastAsia"/>
                <w:sz w:val="24"/>
                <w:szCs w:val="24"/>
                <w:lang w:eastAsia="zh-CN"/>
              </w:rPr>
            </w:pPr>
            <w:r w:rsidRPr="005172BB">
              <w:rPr>
                <w:rFonts w:ascii="宋体" w:eastAsia="宋体" w:hAnsi="宋体" w:cs="仿宋_GB2312" w:hint="eastAsia"/>
                <w:sz w:val="24"/>
                <w:szCs w:val="24"/>
                <w:lang w:eastAsia="zh-CN"/>
              </w:rPr>
              <w:t>图信楼-332</w:t>
            </w:r>
          </w:p>
        </w:tc>
        <w:tc>
          <w:tcPr>
            <w:tcW w:w="5749" w:type="dxa"/>
            <w:tcBorders>
              <w:top w:val="nil"/>
              <w:left w:val="nil"/>
              <w:bottom w:val="single" w:sz="4" w:space="0" w:color="auto"/>
              <w:right w:val="single" w:sz="4" w:space="0" w:color="auto"/>
            </w:tcBorders>
            <w:noWrap/>
            <w:vAlign w:val="center"/>
          </w:tcPr>
          <w:p w14:paraId="443130AE" w14:textId="77777777" w:rsidR="005172BB" w:rsidRPr="005172BB" w:rsidRDefault="005172BB" w:rsidP="005172BB">
            <w:pPr>
              <w:widowControl w:val="0"/>
              <w:spacing w:before="0" w:after="0"/>
              <w:rPr>
                <w:rFonts w:ascii="Times New Roman" w:eastAsia="宋体" w:hAnsi="Times New Roman" w:cs="Times New Roman"/>
                <w:kern w:val="2"/>
                <w:sz w:val="21"/>
                <w:szCs w:val="24"/>
                <w:lang w:eastAsia="zh-CN"/>
              </w:rPr>
            </w:pPr>
            <w:r w:rsidRPr="005172BB">
              <w:rPr>
                <w:rFonts w:ascii="Times New Roman" w:eastAsia="宋体" w:hAnsi="Times New Roman" w:cs="Times New Roman" w:hint="eastAsia"/>
                <w:kern w:val="2"/>
                <w:sz w:val="21"/>
                <w:szCs w:val="24"/>
                <w:lang w:eastAsia="zh-CN"/>
              </w:rPr>
              <w:t>菜板</w:t>
            </w:r>
            <w:r w:rsidRPr="005172BB">
              <w:rPr>
                <w:rFonts w:ascii="Times New Roman" w:eastAsia="宋体" w:hAnsi="Times New Roman" w:cs="Times New Roman" w:hint="eastAsia"/>
                <w:kern w:val="2"/>
                <w:sz w:val="21"/>
                <w:szCs w:val="24"/>
                <w:lang w:eastAsia="zh-CN"/>
              </w:rPr>
              <w:t>100</w:t>
            </w:r>
            <w:r w:rsidRPr="005172BB">
              <w:rPr>
                <w:rFonts w:ascii="Times New Roman" w:eastAsia="宋体" w:hAnsi="Times New Roman" w:cs="Times New Roman" w:hint="eastAsia"/>
                <w:kern w:val="2"/>
                <w:sz w:val="21"/>
                <w:szCs w:val="24"/>
                <w:lang w:eastAsia="zh-CN"/>
              </w:rPr>
              <w:t>个，西餐刀</w:t>
            </w:r>
            <w:r w:rsidRPr="005172BB">
              <w:rPr>
                <w:rFonts w:ascii="Times New Roman" w:eastAsia="宋体" w:hAnsi="Times New Roman" w:cs="Times New Roman" w:hint="eastAsia"/>
                <w:kern w:val="2"/>
                <w:sz w:val="21"/>
                <w:szCs w:val="24"/>
                <w:lang w:eastAsia="zh-CN"/>
              </w:rPr>
              <w:t>100</w:t>
            </w:r>
            <w:r w:rsidRPr="005172BB">
              <w:rPr>
                <w:rFonts w:ascii="Times New Roman" w:eastAsia="宋体" w:hAnsi="Times New Roman" w:cs="Times New Roman" w:hint="eastAsia"/>
                <w:kern w:val="2"/>
                <w:sz w:val="21"/>
                <w:szCs w:val="24"/>
                <w:lang w:eastAsia="zh-CN"/>
              </w:rPr>
              <w:t>个，中餐刀</w:t>
            </w:r>
            <w:r w:rsidRPr="005172BB">
              <w:rPr>
                <w:rFonts w:ascii="Times New Roman" w:eastAsia="宋体" w:hAnsi="Times New Roman" w:cs="Times New Roman" w:hint="eastAsia"/>
                <w:kern w:val="2"/>
                <w:sz w:val="21"/>
                <w:szCs w:val="24"/>
                <w:lang w:eastAsia="zh-CN"/>
              </w:rPr>
              <w:t>100</w:t>
            </w:r>
            <w:r w:rsidRPr="005172BB">
              <w:rPr>
                <w:rFonts w:ascii="Times New Roman" w:eastAsia="宋体" w:hAnsi="Times New Roman" w:cs="Times New Roman" w:hint="eastAsia"/>
                <w:kern w:val="2"/>
                <w:sz w:val="21"/>
                <w:szCs w:val="24"/>
                <w:lang w:eastAsia="zh-CN"/>
              </w:rPr>
              <w:t>个，马斗</w:t>
            </w:r>
            <w:r w:rsidRPr="005172BB">
              <w:rPr>
                <w:rFonts w:ascii="Times New Roman" w:eastAsia="宋体" w:hAnsi="Times New Roman" w:cs="Times New Roman" w:hint="eastAsia"/>
                <w:kern w:val="2"/>
                <w:sz w:val="21"/>
                <w:szCs w:val="24"/>
                <w:lang w:eastAsia="zh-CN"/>
              </w:rPr>
              <w:t>50</w:t>
            </w:r>
            <w:r w:rsidRPr="005172BB">
              <w:rPr>
                <w:rFonts w:ascii="Times New Roman" w:eastAsia="宋体" w:hAnsi="Times New Roman" w:cs="Times New Roman" w:hint="eastAsia"/>
                <w:kern w:val="2"/>
                <w:sz w:val="21"/>
                <w:szCs w:val="24"/>
                <w:lang w:eastAsia="zh-CN"/>
              </w:rPr>
              <w:t>个，盆</w:t>
            </w:r>
            <w:r w:rsidRPr="005172BB">
              <w:rPr>
                <w:rFonts w:ascii="Times New Roman" w:eastAsia="宋体" w:hAnsi="Times New Roman" w:cs="Times New Roman" w:hint="eastAsia"/>
                <w:kern w:val="2"/>
                <w:sz w:val="21"/>
                <w:szCs w:val="24"/>
                <w:lang w:eastAsia="zh-CN"/>
              </w:rPr>
              <w:t>30</w:t>
            </w:r>
            <w:r w:rsidRPr="005172BB">
              <w:rPr>
                <w:rFonts w:ascii="Times New Roman" w:eastAsia="宋体" w:hAnsi="Times New Roman" w:cs="Times New Roman" w:hint="eastAsia"/>
                <w:kern w:val="2"/>
                <w:sz w:val="21"/>
                <w:szCs w:val="24"/>
                <w:lang w:eastAsia="zh-CN"/>
              </w:rPr>
              <w:t>个，不锈钢托盘</w:t>
            </w:r>
            <w:r w:rsidRPr="005172BB">
              <w:rPr>
                <w:rFonts w:ascii="Times New Roman" w:eastAsia="宋体" w:hAnsi="Times New Roman" w:cs="Times New Roman" w:hint="eastAsia"/>
                <w:kern w:val="2"/>
                <w:sz w:val="21"/>
                <w:szCs w:val="24"/>
                <w:lang w:eastAsia="zh-CN"/>
              </w:rPr>
              <w:t>100</w:t>
            </w:r>
            <w:r w:rsidRPr="005172BB">
              <w:rPr>
                <w:rFonts w:ascii="Times New Roman" w:eastAsia="宋体" w:hAnsi="Times New Roman" w:cs="Times New Roman" w:hint="eastAsia"/>
                <w:kern w:val="2"/>
                <w:sz w:val="21"/>
                <w:szCs w:val="24"/>
                <w:lang w:eastAsia="zh-CN"/>
              </w:rPr>
              <w:t>个等</w:t>
            </w:r>
          </w:p>
        </w:tc>
      </w:tr>
      <w:tr w:rsidR="005172BB" w:rsidRPr="005172BB" w14:paraId="170B0F60" w14:textId="77777777" w:rsidTr="00FC61CC">
        <w:trPr>
          <w:trHeight w:val="278"/>
          <w:jc w:val="center"/>
        </w:trPr>
        <w:tc>
          <w:tcPr>
            <w:tcW w:w="696" w:type="dxa"/>
            <w:tcBorders>
              <w:top w:val="nil"/>
              <w:left w:val="single" w:sz="4" w:space="0" w:color="auto"/>
              <w:bottom w:val="single" w:sz="4" w:space="0" w:color="auto"/>
              <w:right w:val="single" w:sz="4" w:space="0" w:color="auto"/>
            </w:tcBorders>
            <w:vAlign w:val="center"/>
          </w:tcPr>
          <w:p w14:paraId="67E02AE1" w14:textId="77777777" w:rsidR="005172BB" w:rsidRPr="005172BB" w:rsidRDefault="005172BB" w:rsidP="005172BB">
            <w:pPr>
              <w:spacing w:before="0" w:after="0"/>
              <w:jc w:val="center"/>
              <w:rPr>
                <w:rFonts w:ascii="宋体" w:eastAsia="宋体" w:hAnsi="宋体" w:cs="仿宋_GB2312" w:hint="eastAsia"/>
                <w:color w:val="000000"/>
                <w:sz w:val="24"/>
                <w:szCs w:val="24"/>
                <w:lang w:eastAsia="zh-CN"/>
              </w:rPr>
            </w:pPr>
            <w:r w:rsidRPr="005172BB">
              <w:rPr>
                <w:rFonts w:ascii="宋体" w:eastAsia="宋体" w:hAnsi="宋体" w:cs="仿宋_GB2312" w:hint="eastAsia"/>
                <w:color w:val="000000"/>
                <w:sz w:val="24"/>
                <w:szCs w:val="24"/>
                <w:lang w:eastAsia="zh-CN"/>
              </w:rPr>
              <w:t>18</w:t>
            </w:r>
          </w:p>
        </w:tc>
        <w:tc>
          <w:tcPr>
            <w:tcW w:w="1606" w:type="dxa"/>
            <w:tcBorders>
              <w:top w:val="nil"/>
              <w:left w:val="single" w:sz="4" w:space="0" w:color="auto"/>
              <w:bottom w:val="single" w:sz="4" w:space="0" w:color="auto"/>
              <w:right w:val="single" w:sz="4" w:space="0" w:color="auto"/>
            </w:tcBorders>
            <w:noWrap/>
            <w:vAlign w:val="center"/>
          </w:tcPr>
          <w:p w14:paraId="1DD9E603" w14:textId="77777777" w:rsidR="005172BB" w:rsidRPr="005172BB" w:rsidRDefault="005172BB" w:rsidP="005172BB">
            <w:pPr>
              <w:spacing w:before="0" w:after="0"/>
              <w:jc w:val="center"/>
              <w:rPr>
                <w:rFonts w:ascii="宋体" w:eastAsia="宋体" w:hAnsi="宋体" w:cs="仿宋_GB2312" w:hint="eastAsia"/>
                <w:color w:val="000000"/>
                <w:sz w:val="24"/>
                <w:szCs w:val="24"/>
                <w:lang w:eastAsia="zh-CN"/>
              </w:rPr>
            </w:pPr>
            <w:r w:rsidRPr="005172BB">
              <w:rPr>
                <w:rFonts w:ascii="宋体" w:eastAsia="宋体" w:hAnsi="宋体" w:cs="仿宋_GB2312" w:hint="eastAsia"/>
                <w:color w:val="000000"/>
                <w:sz w:val="24"/>
                <w:szCs w:val="24"/>
                <w:lang w:eastAsia="zh-CN"/>
              </w:rPr>
              <w:t>办公室</w:t>
            </w:r>
          </w:p>
        </w:tc>
        <w:tc>
          <w:tcPr>
            <w:tcW w:w="1400" w:type="dxa"/>
            <w:tcBorders>
              <w:top w:val="nil"/>
              <w:left w:val="nil"/>
              <w:bottom w:val="single" w:sz="4" w:space="0" w:color="auto"/>
              <w:right w:val="single" w:sz="4" w:space="0" w:color="auto"/>
            </w:tcBorders>
            <w:shd w:val="clear" w:color="000000" w:fill="E0E1E4"/>
            <w:noWrap/>
            <w:vAlign w:val="center"/>
          </w:tcPr>
          <w:p w14:paraId="4B59C69F" w14:textId="77777777" w:rsidR="005172BB" w:rsidRPr="005172BB" w:rsidRDefault="005172BB" w:rsidP="005172BB">
            <w:pPr>
              <w:spacing w:before="0" w:after="0"/>
              <w:jc w:val="center"/>
              <w:rPr>
                <w:rFonts w:ascii="宋体" w:eastAsia="宋体" w:hAnsi="宋体" w:cs="仿宋_GB2312" w:hint="eastAsia"/>
                <w:sz w:val="24"/>
                <w:szCs w:val="24"/>
                <w:lang w:eastAsia="zh-CN"/>
              </w:rPr>
            </w:pPr>
            <w:r w:rsidRPr="005172BB">
              <w:rPr>
                <w:rFonts w:ascii="宋体" w:eastAsia="宋体" w:hAnsi="宋体" w:cs="仿宋_GB2312" w:hint="eastAsia"/>
                <w:color w:val="000000"/>
                <w:sz w:val="24"/>
                <w:szCs w:val="24"/>
                <w:lang w:eastAsia="zh-CN"/>
              </w:rPr>
              <w:t>诚悦楼205</w:t>
            </w:r>
          </w:p>
        </w:tc>
        <w:tc>
          <w:tcPr>
            <w:tcW w:w="5749" w:type="dxa"/>
            <w:tcBorders>
              <w:top w:val="nil"/>
              <w:left w:val="nil"/>
              <w:bottom w:val="single" w:sz="4" w:space="0" w:color="auto"/>
              <w:right w:val="single" w:sz="4" w:space="0" w:color="auto"/>
            </w:tcBorders>
            <w:noWrap/>
            <w:vAlign w:val="center"/>
          </w:tcPr>
          <w:p w14:paraId="4E25B12E" w14:textId="77777777" w:rsidR="005172BB" w:rsidRPr="005172BB" w:rsidRDefault="005172BB" w:rsidP="005172BB">
            <w:pPr>
              <w:widowControl w:val="0"/>
              <w:spacing w:before="0" w:after="0"/>
              <w:rPr>
                <w:rFonts w:ascii="Times New Roman" w:eastAsia="宋体" w:hAnsi="Times New Roman" w:cs="Times New Roman"/>
                <w:kern w:val="2"/>
                <w:sz w:val="21"/>
                <w:szCs w:val="24"/>
                <w:lang w:eastAsia="zh-CN"/>
              </w:rPr>
            </w:pPr>
            <w:r w:rsidRPr="005172BB">
              <w:rPr>
                <w:rFonts w:ascii="Times New Roman" w:eastAsia="宋体" w:hAnsi="Times New Roman" w:cs="Times New Roman" w:hint="eastAsia"/>
                <w:kern w:val="2"/>
                <w:sz w:val="21"/>
                <w:szCs w:val="24"/>
                <w:lang w:eastAsia="zh-CN"/>
              </w:rPr>
              <w:t>7</w:t>
            </w:r>
            <w:r w:rsidRPr="005172BB">
              <w:rPr>
                <w:rFonts w:ascii="Times New Roman" w:eastAsia="宋体" w:hAnsi="Times New Roman" w:cs="Times New Roman" w:hint="eastAsia"/>
                <w:kern w:val="2"/>
                <w:sz w:val="21"/>
                <w:szCs w:val="24"/>
                <w:lang w:eastAsia="zh-CN"/>
              </w:rPr>
              <w:t>位老师班级学生档案袋，书籍，党建材料，荣誉牌匾等</w:t>
            </w:r>
          </w:p>
        </w:tc>
      </w:tr>
      <w:tr w:rsidR="005172BB" w:rsidRPr="005172BB" w14:paraId="624966A3" w14:textId="77777777" w:rsidTr="00FC61CC">
        <w:trPr>
          <w:trHeight w:val="278"/>
          <w:jc w:val="center"/>
        </w:trPr>
        <w:tc>
          <w:tcPr>
            <w:tcW w:w="696" w:type="dxa"/>
            <w:tcBorders>
              <w:top w:val="nil"/>
              <w:left w:val="single" w:sz="4" w:space="0" w:color="auto"/>
              <w:bottom w:val="single" w:sz="4" w:space="0" w:color="auto"/>
              <w:right w:val="single" w:sz="4" w:space="0" w:color="auto"/>
            </w:tcBorders>
            <w:vAlign w:val="center"/>
          </w:tcPr>
          <w:p w14:paraId="1E598B4D" w14:textId="77777777" w:rsidR="005172BB" w:rsidRPr="005172BB" w:rsidRDefault="005172BB" w:rsidP="005172BB">
            <w:pPr>
              <w:spacing w:before="0" w:after="0"/>
              <w:jc w:val="center"/>
              <w:rPr>
                <w:rFonts w:ascii="宋体" w:eastAsia="宋体" w:hAnsi="宋体" w:cs="仿宋_GB2312" w:hint="eastAsia"/>
                <w:color w:val="000000"/>
                <w:sz w:val="24"/>
                <w:szCs w:val="24"/>
                <w:lang w:eastAsia="zh-CN"/>
              </w:rPr>
            </w:pPr>
            <w:r w:rsidRPr="005172BB">
              <w:rPr>
                <w:rFonts w:ascii="宋体" w:eastAsia="宋体" w:hAnsi="宋体" w:cs="仿宋_GB2312" w:hint="eastAsia"/>
                <w:color w:val="000000"/>
                <w:sz w:val="24"/>
                <w:szCs w:val="24"/>
                <w:lang w:eastAsia="zh-CN"/>
              </w:rPr>
              <w:t>19</w:t>
            </w:r>
          </w:p>
        </w:tc>
        <w:tc>
          <w:tcPr>
            <w:tcW w:w="1606" w:type="dxa"/>
            <w:tcBorders>
              <w:top w:val="nil"/>
              <w:left w:val="single" w:sz="4" w:space="0" w:color="auto"/>
              <w:bottom w:val="single" w:sz="4" w:space="0" w:color="auto"/>
              <w:right w:val="single" w:sz="4" w:space="0" w:color="auto"/>
            </w:tcBorders>
            <w:noWrap/>
            <w:vAlign w:val="center"/>
          </w:tcPr>
          <w:p w14:paraId="6C41D001" w14:textId="77777777" w:rsidR="005172BB" w:rsidRPr="005172BB" w:rsidRDefault="005172BB" w:rsidP="005172BB">
            <w:pPr>
              <w:spacing w:before="0" w:after="0"/>
              <w:jc w:val="center"/>
              <w:rPr>
                <w:rFonts w:ascii="宋体" w:eastAsia="宋体" w:hAnsi="宋体" w:cs="仿宋_GB2312" w:hint="eastAsia"/>
                <w:color w:val="000000"/>
                <w:sz w:val="24"/>
                <w:szCs w:val="24"/>
                <w:lang w:eastAsia="zh-CN"/>
              </w:rPr>
            </w:pPr>
            <w:r w:rsidRPr="005172BB">
              <w:rPr>
                <w:rFonts w:ascii="宋体" w:eastAsia="宋体" w:hAnsi="宋体" w:cs="仿宋_GB2312" w:hint="eastAsia"/>
                <w:color w:val="000000"/>
                <w:sz w:val="24"/>
                <w:szCs w:val="24"/>
                <w:lang w:eastAsia="zh-CN"/>
              </w:rPr>
              <w:t>办公室</w:t>
            </w:r>
          </w:p>
        </w:tc>
        <w:tc>
          <w:tcPr>
            <w:tcW w:w="1400" w:type="dxa"/>
            <w:tcBorders>
              <w:top w:val="nil"/>
              <w:left w:val="nil"/>
              <w:bottom w:val="single" w:sz="4" w:space="0" w:color="auto"/>
              <w:right w:val="single" w:sz="4" w:space="0" w:color="auto"/>
            </w:tcBorders>
            <w:shd w:val="clear" w:color="000000" w:fill="E0E1E4"/>
            <w:noWrap/>
            <w:vAlign w:val="center"/>
          </w:tcPr>
          <w:p w14:paraId="33D597B2" w14:textId="77777777" w:rsidR="005172BB" w:rsidRPr="005172BB" w:rsidRDefault="005172BB" w:rsidP="005172BB">
            <w:pPr>
              <w:spacing w:before="0" w:after="0"/>
              <w:jc w:val="center"/>
              <w:rPr>
                <w:rFonts w:ascii="宋体" w:eastAsia="宋体" w:hAnsi="宋体" w:cs="仿宋_GB2312" w:hint="eastAsia"/>
                <w:sz w:val="24"/>
                <w:szCs w:val="24"/>
                <w:lang w:eastAsia="zh-CN"/>
              </w:rPr>
            </w:pPr>
            <w:r w:rsidRPr="005172BB">
              <w:rPr>
                <w:rFonts w:ascii="宋体" w:eastAsia="宋体" w:hAnsi="宋体" w:cs="仿宋_GB2312" w:hint="eastAsia"/>
                <w:color w:val="000000"/>
                <w:sz w:val="24"/>
                <w:szCs w:val="24"/>
                <w:lang w:eastAsia="zh-CN"/>
              </w:rPr>
              <w:t>诚悦楼213</w:t>
            </w:r>
          </w:p>
        </w:tc>
        <w:tc>
          <w:tcPr>
            <w:tcW w:w="5749" w:type="dxa"/>
            <w:tcBorders>
              <w:top w:val="nil"/>
              <w:left w:val="nil"/>
              <w:bottom w:val="single" w:sz="4" w:space="0" w:color="auto"/>
              <w:right w:val="single" w:sz="4" w:space="0" w:color="auto"/>
            </w:tcBorders>
            <w:noWrap/>
            <w:vAlign w:val="center"/>
          </w:tcPr>
          <w:p w14:paraId="24295FB5" w14:textId="77777777" w:rsidR="005172BB" w:rsidRPr="005172BB" w:rsidRDefault="005172BB" w:rsidP="005172BB">
            <w:pPr>
              <w:widowControl w:val="0"/>
              <w:spacing w:before="0" w:after="0"/>
              <w:rPr>
                <w:rFonts w:ascii="Times New Roman" w:eastAsia="宋体" w:hAnsi="Times New Roman" w:cs="Times New Roman"/>
                <w:kern w:val="2"/>
                <w:sz w:val="21"/>
                <w:szCs w:val="24"/>
                <w:lang w:eastAsia="zh-CN"/>
              </w:rPr>
            </w:pPr>
            <w:r w:rsidRPr="005172BB">
              <w:rPr>
                <w:rFonts w:ascii="Times New Roman" w:eastAsia="宋体" w:hAnsi="Times New Roman" w:cs="Times New Roman" w:hint="eastAsia"/>
                <w:kern w:val="2"/>
                <w:sz w:val="21"/>
                <w:szCs w:val="24"/>
                <w:lang w:eastAsia="zh-CN"/>
              </w:rPr>
              <w:t>4</w:t>
            </w:r>
            <w:r w:rsidRPr="005172BB">
              <w:rPr>
                <w:rFonts w:ascii="Times New Roman" w:eastAsia="宋体" w:hAnsi="Times New Roman" w:cs="Times New Roman" w:hint="eastAsia"/>
                <w:kern w:val="2"/>
                <w:sz w:val="21"/>
                <w:szCs w:val="24"/>
                <w:lang w:eastAsia="zh-CN"/>
              </w:rPr>
              <w:t>位老师班级学生档案袋，书籍，党建材料，荣誉牌匾，实习材料，招生简章等</w:t>
            </w:r>
          </w:p>
        </w:tc>
      </w:tr>
      <w:tr w:rsidR="005172BB" w:rsidRPr="005172BB" w14:paraId="3D2C3A02" w14:textId="77777777" w:rsidTr="00FC61CC">
        <w:trPr>
          <w:trHeight w:val="278"/>
          <w:jc w:val="center"/>
        </w:trPr>
        <w:tc>
          <w:tcPr>
            <w:tcW w:w="696" w:type="dxa"/>
            <w:tcBorders>
              <w:top w:val="nil"/>
              <w:left w:val="single" w:sz="4" w:space="0" w:color="auto"/>
              <w:bottom w:val="single" w:sz="4" w:space="0" w:color="auto"/>
              <w:right w:val="single" w:sz="4" w:space="0" w:color="auto"/>
            </w:tcBorders>
            <w:vAlign w:val="center"/>
          </w:tcPr>
          <w:p w14:paraId="34F36AC9" w14:textId="77777777" w:rsidR="005172BB" w:rsidRPr="005172BB" w:rsidRDefault="005172BB" w:rsidP="005172BB">
            <w:pPr>
              <w:spacing w:before="0" w:after="0"/>
              <w:jc w:val="center"/>
              <w:rPr>
                <w:rFonts w:ascii="宋体" w:eastAsia="宋体" w:hAnsi="宋体" w:cs="仿宋_GB2312" w:hint="eastAsia"/>
                <w:color w:val="000000"/>
                <w:sz w:val="24"/>
                <w:szCs w:val="24"/>
                <w:lang w:eastAsia="zh-CN"/>
              </w:rPr>
            </w:pPr>
            <w:r w:rsidRPr="005172BB">
              <w:rPr>
                <w:rFonts w:ascii="宋体" w:eastAsia="宋体" w:hAnsi="宋体" w:cs="仿宋_GB2312" w:hint="eastAsia"/>
                <w:color w:val="000000"/>
                <w:sz w:val="24"/>
                <w:szCs w:val="24"/>
                <w:lang w:eastAsia="zh-CN"/>
              </w:rPr>
              <w:t>20</w:t>
            </w:r>
          </w:p>
        </w:tc>
        <w:tc>
          <w:tcPr>
            <w:tcW w:w="1606" w:type="dxa"/>
            <w:tcBorders>
              <w:top w:val="nil"/>
              <w:left w:val="single" w:sz="4" w:space="0" w:color="auto"/>
              <w:bottom w:val="single" w:sz="4" w:space="0" w:color="auto"/>
              <w:right w:val="single" w:sz="4" w:space="0" w:color="auto"/>
            </w:tcBorders>
            <w:noWrap/>
            <w:vAlign w:val="center"/>
          </w:tcPr>
          <w:p w14:paraId="79546640" w14:textId="77777777" w:rsidR="005172BB" w:rsidRPr="005172BB" w:rsidRDefault="005172BB" w:rsidP="005172BB">
            <w:pPr>
              <w:spacing w:before="0" w:after="0"/>
              <w:jc w:val="center"/>
              <w:rPr>
                <w:rFonts w:ascii="宋体" w:eastAsia="宋体" w:hAnsi="宋体" w:cs="仿宋_GB2312" w:hint="eastAsia"/>
                <w:color w:val="000000"/>
                <w:sz w:val="24"/>
                <w:szCs w:val="24"/>
                <w:lang w:eastAsia="zh-CN"/>
              </w:rPr>
            </w:pPr>
            <w:r w:rsidRPr="005172BB">
              <w:rPr>
                <w:rFonts w:ascii="宋体" w:eastAsia="宋体" w:hAnsi="宋体" w:cs="仿宋_GB2312" w:hint="eastAsia"/>
                <w:color w:val="000000"/>
                <w:sz w:val="24"/>
                <w:szCs w:val="24"/>
                <w:lang w:eastAsia="zh-CN"/>
              </w:rPr>
              <w:t>办公室</w:t>
            </w:r>
          </w:p>
        </w:tc>
        <w:tc>
          <w:tcPr>
            <w:tcW w:w="1400" w:type="dxa"/>
            <w:tcBorders>
              <w:top w:val="nil"/>
              <w:left w:val="nil"/>
              <w:bottom w:val="single" w:sz="4" w:space="0" w:color="auto"/>
              <w:right w:val="single" w:sz="4" w:space="0" w:color="auto"/>
            </w:tcBorders>
            <w:shd w:val="clear" w:color="000000" w:fill="E0E1E4"/>
            <w:noWrap/>
            <w:vAlign w:val="center"/>
          </w:tcPr>
          <w:p w14:paraId="35E39F29" w14:textId="77777777" w:rsidR="005172BB" w:rsidRPr="005172BB" w:rsidRDefault="005172BB" w:rsidP="005172BB">
            <w:pPr>
              <w:spacing w:before="0" w:after="0"/>
              <w:jc w:val="center"/>
              <w:rPr>
                <w:rFonts w:ascii="宋体" w:eastAsia="宋体" w:hAnsi="宋体" w:cs="仿宋_GB2312" w:hint="eastAsia"/>
                <w:sz w:val="24"/>
                <w:szCs w:val="24"/>
                <w:lang w:eastAsia="zh-CN"/>
              </w:rPr>
            </w:pPr>
            <w:r w:rsidRPr="005172BB">
              <w:rPr>
                <w:rFonts w:ascii="宋体" w:eastAsia="宋体" w:hAnsi="宋体" w:cs="仿宋_GB2312" w:hint="eastAsia"/>
                <w:color w:val="000000"/>
                <w:sz w:val="24"/>
                <w:szCs w:val="24"/>
                <w:lang w:eastAsia="zh-CN"/>
              </w:rPr>
              <w:t>诚悦楼301</w:t>
            </w:r>
          </w:p>
        </w:tc>
        <w:tc>
          <w:tcPr>
            <w:tcW w:w="5749" w:type="dxa"/>
            <w:tcBorders>
              <w:top w:val="nil"/>
              <w:left w:val="nil"/>
              <w:bottom w:val="single" w:sz="4" w:space="0" w:color="auto"/>
              <w:right w:val="single" w:sz="4" w:space="0" w:color="auto"/>
            </w:tcBorders>
            <w:noWrap/>
            <w:vAlign w:val="center"/>
          </w:tcPr>
          <w:p w14:paraId="785DAFBF" w14:textId="77777777" w:rsidR="005172BB" w:rsidRPr="005172BB" w:rsidRDefault="005172BB" w:rsidP="005172BB">
            <w:pPr>
              <w:widowControl w:val="0"/>
              <w:spacing w:before="0" w:after="0"/>
              <w:rPr>
                <w:rFonts w:ascii="Times New Roman" w:eastAsia="宋体" w:hAnsi="Times New Roman" w:cs="Times New Roman"/>
                <w:kern w:val="2"/>
                <w:sz w:val="21"/>
                <w:szCs w:val="24"/>
                <w:lang w:eastAsia="zh-CN"/>
              </w:rPr>
            </w:pPr>
            <w:r w:rsidRPr="005172BB">
              <w:rPr>
                <w:rFonts w:ascii="Times New Roman" w:eastAsia="宋体" w:hAnsi="Times New Roman" w:cs="Times New Roman" w:hint="eastAsia"/>
                <w:kern w:val="2"/>
                <w:sz w:val="21"/>
                <w:szCs w:val="24"/>
                <w:lang w:eastAsia="zh-CN"/>
              </w:rPr>
              <w:t>10</w:t>
            </w:r>
            <w:r w:rsidRPr="005172BB">
              <w:rPr>
                <w:rFonts w:ascii="Times New Roman" w:eastAsia="宋体" w:hAnsi="Times New Roman" w:cs="Times New Roman" w:hint="eastAsia"/>
                <w:kern w:val="2"/>
                <w:sz w:val="21"/>
                <w:szCs w:val="24"/>
                <w:lang w:eastAsia="zh-CN"/>
              </w:rPr>
              <w:t>位老师班级学生档案袋，书籍，党建材料等</w:t>
            </w:r>
          </w:p>
        </w:tc>
      </w:tr>
      <w:tr w:rsidR="005172BB" w:rsidRPr="005172BB" w14:paraId="3ADD3D46" w14:textId="77777777" w:rsidTr="00FC61CC">
        <w:trPr>
          <w:trHeight w:val="278"/>
          <w:jc w:val="center"/>
        </w:trPr>
        <w:tc>
          <w:tcPr>
            <w:tcW w:w="696" w:type="dxa"/>
            <w:tcBorders>
              <w:top w:val="nil"/>
              <w:left w:val="single" w:sz="4" w:space="0" w:color="auto"/>
              <w:bottom w:val="single" w:sz="4" w:space="0" w:color="auto"/>
              <w:right w:val="single" w:sz="4" w:space="0" w:color="auto"/>
            </w:tcBorders>
            <w:vAlign w:val="center"/>
          </w:tcPr>
          <w:p w14:paraId="64BA2FDF" w14:textId="77777777" w:rsidR="005172BB" w:rsidRPr="005172BB" w:rsidRDefault="005172BB" w:rsidP="005172BB">
            <w:pPr>
              <w:spacing w:before="0" w:after="0"/>
              <w:jc w:val="center"/>
              <w:rPr>
                <w:rFonts w:ascii="宋体" w:eastAsia="宋体" w:hAnsi="宋体" w:cs="仿宋_GB2312" w:hint="eastAsia"/>
                <w:color w:val="000000"/>
                <w:sz w:val="24"/>
                <w:szCs w:val="24"/>
                <w:lang w:eastAsia="zh-CN"/>
              </w:rPr>
            </w:pPr>
            <w:r w:rsidRPr="005172BB">
              <w:rPr>
                <w:rFonts w:ascii="宋体" w:eastAsia="宋体" w:hAnsi="宋体" w:cs="仿宋_GB2312" w:hint="eastAsia"/>
                <w:color w:val="000000"/>
                <w:sz w:val="24"/>
                <w:szCs w:val="24"/>
                <w:lang w:eastAsia="zh-CN"/>
              </w:rPr>
              <w:t>21</w:t>
            </w:r>
          </w:p>
        </w:tc>
        <w:tc>
          <w:tcPr>
            <w:tcW w:w="1606" w:type="dxa"/>
            <w:tcBorders>
              <w:top w:val="nil"/>
              <w:left w:val="single" w:sz="4" w:space="0" w:color="auto"/>
              <w:bottom w:val="single" w:sz="4" w:space="0" w:color="auto"/>
              <w:right w:val="single" w:sz="4" w:space="0" w:color="auto"/>
            </w:tcBorders>
            <w:noWrap/>
            <w:vAlign w:val="center"/>
          </w:tcPr>
          <w:p w14:paraId="55CB7359" w14:textId="77777777" w:rsidR="005172BB" w:rsidRPr="005172BB" w:rsidRDefault="005172BB" w:rsidP="005172BB">
            <w:pPr>
              <w:spacing w:before="0" w:after="0"/>
              <w:jc w:val="center"/>
              <w:rPr>
                <w:rFonts w:ascii="宋体" w:eastAsia="宋体" w:hAnsi="宋体" w:cs="仿宋_GB2312" w:hint="eastAsia"/>
                <w:color w:val="000000"/>
                <w:sz w:val="24"/>
                <w:szCs w:val="24"/>
                <w:lang w:eastAsia="zh-CN"/>
              </w:rPr>
            </w:pPr>
            <w:r w:rsidRPr="005172BB">
              <w:rPr>
                <w:rFonts w:ascii="宋体" w:eastAsia="宋体" w:hAnsi="宋体" w:cs="仿宋_GB2312" w:hint="eastAsia"/>
                <w:color w:val="000000"/>
                <w:sz w:val="24"/>
                <w:szCs w:val="24"/>
                <w:lang w:eastAsia="zh-CN"/>
              </w:rPr>
              <w:t>办公室</w:t>
            </w:r>
          </w:p>
        </w:tc>
        <w:tc>
          <w:tcPr>
            <w:tcW w:w="1400" w:type="dxa"/>
            <w:tcBorders>
              <w:top w:val="nil"/>
              <w:left w:val="nil"/>
              <w:bottom w:val="single" w:sz="4" w:space="0" w:color="auto"/>
              <w:right w:val="single" w:sz="4" w:space="0" w:color="auto"/>
            </w:tcBorders>
            <w:shd w:val="clear" w:color="000000" w:fill="E0E1E4"/>
            <w:noWrap/>
            <w:vAlign w:val="center"/>
          </w:tcPr>
          <w:p w14:paraId="79150867" w14:textId="77777777" w:rsidR="005172BB" w:rsidRPr="005172BB" w:rsidRDefault="005172BB" w:rsidP="005172BB">
            <w:pPr>
              <w:spacing w:before="0" w:after="0"/>
              <w:jc w:val="center"/>
              <w:rPr>
                <w:rFonts w:ascii="宋体" w:eastAsia="宋体" w:hAnsi="宋体" w:cs="仿宋_GB2312" w:hint="eastAsia"/>
                <w:sz w:val="24"/>
                <w:szCs w:val="24"/>
                <w:lang w:eastAsia="zh-CN"/>
              </w:rPr>
            </w:pPr>
            <w:r w:rsidRPr="005172BB">
              <w:rPr>
                <w:rFonts w:ascii="宋体" w:eastAsia="宋体" w:hAnsi="宋体" w:cs="仿宋_GB2312" w:hint="eastAsia"/>
                <w:color w:val="000000"/>
                <w:sz w:val="24"/>
                <w:szCs w:val="24"/>
                <w:lang w:eastAsia="zh-CN"/>
              </w:rPr>
              <w:t>诚悦楼309</w:t>
            </w:r>
          </w:p>
        </w:tc>
        <w:tc>
          <w:tcPr>
            <w:tcW w:w="5749" w:type="dxa"/>
            <w:tcBorders>
              <w:top w:val="nil"/>
              <w:left w:val="nil"/>
              <w:bottom w:val="single" w:sz="4" w:space="0" w:color="auto"/>
              <w:right w:val="single" w:sz="4" w:space="0" w:color="auto"/>
            </w:tcBorders>
            <w:noWrap/>
            <w:vAlign w:val="center"/>
          </w:tcPr>
          <w:p w14:paraId="36F046EA" w14:textId="77777777" w:rsidR="005172BB" w:rsidRPr="005172BB" w:rsidRDefault="005172BB" w:rsidP="005172BB">
            <w:pPr>
              <w:widowControl w:val="0"/>
              <w:spacing w:before="0" w:after="0"/>
              <w:rPr>
                <w:rFonts w:ascii="Times New Roman" w:eastAsia="宋体" w:hAnsi="Times New Roman" w:cs="Times New Roman"/>
                <w:kern w:val="2"/>
                <w:sz w:val="21"/>
                <w:szCs w:val="24"/>
                <w:lang w:eastAsia="zh-CN"/>
              </w:rPr>
            </w:pPr>
            <w:r w:rsidRPr="005172BB">
              <w:rPr>
                <w:rFonts w:ascii="Times New Roman" w:eastAsia="宋体" w:hAnsi="Times New Roman" w:cs="Times New Roman" w:hint="eastAsia"/>
                <w:kern w:val="2"/>
                <w:sz w:val="21"/>
                <w:szCs w:val="24"/>
                <w:lang w:eastAsia="zh-CN"/>
              </w:rPr>
              <w:t>8</w:t>
            </w:r>
            <w:r w:rsidRPr="005172BB">
              <w:rPr>
                <w:rFonts w:ascii="Times New Roman" w:eastAsia="宋体" w:hAnsi="Times New Roman" w:cs="Times New Roman" w:hint="eastAsia"/>
                <w:kern w:val="2"/>
                <w:sz w:val="21"/>
                <w:szCs w:val="24"/>
                <w:lang w:eastAsia="zh-CN"/>
              </w:rPr>
              <w:t>位学生档案袋，书籍，党建材料，荣誉牌匾等</w:t>
            </w:r>
          </w:p>
        </w:tc>
      </w:tr>
      <w:tr w:rsidR="005172BB" w:rsidRPr="005172BB" w14:paraId="53046454" w14:textId="77777777" w:rsidTr="00FC61CC">
        <w:trPr>
          <w:trHeight w:val="278"/>
          <w:jc w:val="center"/>
        </w:trPr>
        <w:tc>
          <w:tcPr>
            <w:tcW w:w="696" w:type="dxa"/>
            <w:tcBorders>
              <w:top w:val="nil"/>
              <w:left w:val="single" w:sz="4" w:space="0" w:color="auto"/>
              <w:bottom w:val="single" w:sz="4" w:space="0" w:color="auto"/>
              <w:right w:val="single" w:sz="4" w:space="0" w:color="auto"/>
            </w:tcBorders>
            <w:vAlign w:val="center"/>
          </w:tcPr>
          <w:p w14:paraId="54847E18" w14:textId="77777777" w:rsidR="005172BB" w:rsidRPr="005172BB" w:rsidRDefault="005172BB" w:rsidP="005172BB">
            <w:pPr>
              <w:spacing w:before="0" w:after="0"/>
              <w:jc w:val="center"/>
              <w:rPr>
                <w:rFonts w:ascii="宋体" w:eastAsia="宋体" w:hAnsi="宋体" w:cs="仿宋_GB2312" w:hint="eastAsia"/>
                <w:color w:val="000000"/>
                <w:sz w:val="24"/>
                <w:szCs w:val="24"/>
                <w:lang w:eastAsia="zh-CN"/>
              </w:rPr>
            </w:pPr>
            <w:r w:rsidRPr="005172BB">
              <w:rPr>
                <w:rFonts w:ascii="宋体" w:eastAsia="宋体" w:hAnsi="宋体" w:cs="仿宋_GB2312" w:hint="eastAsia"/>
                <w:color w:val="000000"/>
                <w:sz w:val="24"/>
                <w:szCs w:val="24"/>
                <w:lang w:eastAsia="zh-CN"/>
              </w:rPr>
              <w:t>22</w:t>
            </w:r>
          </w:p>
        </w:tc>
        <w:tc>
          <w:tcPr>
            <w:tcW w:w="1606" w:type="dxa"/>
            <w:tcBorders>
              <w:top w:val="nil"/>
              <w:left w:val="single" w:sz="4" w:space="0" w:color="auto"/>
              <w:bottom w:val="single" w:sz="4" w:space="0" w:color="auto"/>
              <w:right w:val="single" w:sz="4" w:space="0" w:color="auto"/>
            </w:tcBorders>
            <w:noWrap/>
            <w:vAlign w:val="center"/>
          </w:tcPr>
          <w:p w14:paraId="79E64C7C" w14:textId="77777777" w:rsidR="005172BB" w:rsidRPr="005172BB" w:rsidRDefault="005172BB" w:rsidP="005172BB">
            <w:pPr>
              <w:spacing w:before="0" w:after="0"/>
              <w:jc w:val="center"/>
              <w:rPr>
                <w:rFonts w:ascii="宋体" w:eastAsia="宋体" w:hAnsi="宋体" w:cs="仿宋_GB2312" w:hint="eastAsia"/>
                <w:color w:val="000000"/>
                <w:sz w:val="24"/>
                <w:szCs w:val="24"/>
                <w:lang w:eastAsia="zh-CN"/>
              </w:rPr>
            </w:pPr>
            <w:r w:rsidRPr="005172BB">
              <w:rPr>
                <w:rFonts w:ascii="宋体" w:eastAsia="宋体" w:hAnsi="宋体" w:cs="仿宋_GB2312" w:hint="eastAsia"/>
                <w:color w:val="000000"/>
                <w:sz w:val="24"/>
                <w:szCs w:val="24"/>
                <w:lang w:eastAsia="zh-CN"/>
              </w:rPr>
              <w:t>考务室</w:t>
            </w:r>
          </w:p>
        </w:tc>
        <w:tc>
          <w:tcPr>
            <w:tcW w:w="1400" w:type="dxa"/>
            <w:tcBorders>
              <w:top w:val="nil"/>
              <w:left w:val="nil"/>
              <w:bottom w:val="single" w:sz="4" w:space="0" w:color="auto"/>
              <w:right w:val="single" w:sz="4" w:space="0" w:color="auto"/>
            </w:tcBorders>
            <w:shd w:val="clear" w:color="000000" w:fill="E0E1E4"/>
            <w:noWrap/>
            <w:vAlign w:val="center"/>
          </w:tcPr>
          <w:p w14:paraId="13113539" w14:textId="77777777" w:rsidR="005172BB" w:rsidRPr="005172BB" w:rsidRDefault="005172BB" w:rsidP="005172BB">
            <w:pPr>
              <w:spacing w:before="0" w:after="0"/>
              <w:jc w:val="center"/>
              <w:rPr>
                <w:rFonts w:ascii="宋体" w:eastAsia="宋体" w:hAnsi="宋体" w:cs="仿宋_GB2312" w:hint="eastAsia"/>
                <w:color w:val="000000"/>
                <w:sz w:val="24"/>
                <w:szCs w:val="24"/>
                <w:lang w:eastAsia="zh-CN"/>
              </w:rPr>
            </w:pPr>
            <w:r w:rsidRPr="005172BB">
              <w:rPr>
                <w:rFonts w:ascii="宋体" w:eastAsia="宋体" w:hAnsi="宋体" w:cs="仿宋_GB2312" w:hint="eastAsia"/>
                <w:color w:val="000000"/>
                <w:sz w:val="24"/>
                <w:szCs w:val="24"/>
                <w:lang w:eastAsia="zh-CN"/>
              </w:rPr>
              <w:t>诚悦楼208</w:t>
            </w:r>
          </w:p>
        </w:tc>
        <w:tc>
          <w:tcPr>
            <w:tcW w:w="5749" w:type="dxa"/>
            <w:tcBorders>
              <w:top w:val="nil"/>
              <w:left w:val="nil"/>
              <w:bottom w:val="single" w:sz="4" w:space="0" w:color="auto"/>
              <w:right w:val="single" w:sz="4" w:space="0" w:color="auto"/>
            </w:tcBorders>
            <w:noWrap/>
            <w:vAlign w:val="center"/>
          </w:tcPr>
          <w:p w14:paraId="16338F12" w14:textId="77777777" w:rsidR="005172BB" w:rsidRPr="005172BB" w:rsidRDefault="005172BB" w:rsidP="005172BB">
            <w:pPr>
              <w:widowControl w:val="0"/>
              <w:spacing w:before="0" w:after="0"/>
              <w:rPr>
                <w:rFonts w:ascii="Times New Roman" w:eastAsia="宋体" w:hAnsi="Times New Roman" w:cs="Times New Roman"/>
                <w:kern w:val="2"/>
                <w:sz w:val="21"/>
                <w:szCs w:val="24"/>
                <w:lang w:eastAsia="zh-CN"/>
              </w:rPr>
            </w:pPr>
            <w:r w:rsidRPr="005172BB">
              <w:rPr>
                <w:rFonts w:ascii="Times New Roman" w:eastAsia="宋体" w:hAnsi="Times New Roman" w:cs="Times New Roman" w:hint="eastAsia"/>
                <w:kern w:val="2"/>
                <w:sz w:val="21"/>
                <w:szCs w:val="24"/>
                <w:lang w:eastAsia="zh-CN"/>
              </w:rPr>
              <w:t>近</w:t>
            </w:r>
            <w:r w:rsidRPr="005172BB">
              <w:rPr>
                <w:rFonts w:ascii="Times New Roman" w:eastAsia="宋体" w:hAnsi="Times New Roman" w:cs="Times New Roman" w:hint="eastAsia"/>
                <w:kern w:val="2"/>
                <w:sz w:val="21"/>
                <w:szCs w:val="24"/>
                <w:lang w:eastAsia="zh-CN"/>
              </w:rPr>
              <w:t>3</w:t>
            </w:r>
            <w:r w:rsidRPr="005172BB">
              <w:rPr>
                <w:rFonts w:ascii="Times New Roman" w:eastAsia="宋体" w:hAnsi="Times New Roman" w:cs="Times New Roman" w:hint="eastAsia"/>
                <w:kern w:val="2"/>
                <w:sz w:val="21"/>
                <w:szCs w:val="24"/>
                <w:lang w:eastAsia="zh-CN"/>
              </w:rPr>
              <w:t>年内西餐学院学生期末考试试卷</w:t>
            </w:r>
          </w:p>
        </w:tc>
      </w:tr>
    </w:tbl>
    <w:p w14:paraId="6A89CC98" w14:textId="77777777" w:rsidR="005172BB" w:rsidRPr="005172BB" w:rsidRDefault="005172BB" w:rsidP="005172BB">
      <w:pPr>
        <w:widowControl w:val="0"/>
        <w:spacing w:before="0" w:after="0" w:line="360" w:lineRule="auto"/>
        <w:ind w:left="480"/>
        <w:rPr>
          <w:rFonts w:ascii="宋体" w:eastAsia="宋体" w:hAnsi="宋体" w:cs="等线" w:hint="eastAsia"/>
          <w:kern w:val="2"/>
          <w:sz w:val="24"/>
          <w:szCs w:val="24"/>
          <w:lang w:eastAsia="zh-CN"/>
        </w:rPr>
      </w:pPr>
      <w:bookmarkStart w:id="0" w:name="_Hlk200619021"/>
      <w:r w:rsidRPr="005172BB">
        <w:rPr>
          <w:rFonts w:ascii="宋体" w:eastAsia="宋体" w:hAnsi="宋体" w:cs="等线" w:hint="eastAsia"/>
          <w:kern w:val="2"/>
          <w:sz w:val="24"/>
          <w:szCs w:val="24"/>
          <w:lang w:eastAsia="zh-CN"/>
        </w:rPr>
        <w:t>1</w:t>
      </w:r>
      <w:r w:rsidRPr="005172BB">
        <w:rPr>
          <w:rFonts w:ascii="宋体" w:eastAsia="宋体" w:hAnsi="宋体" w:cs="等线"/>
          <w:kern w:val="2"/>
          <w:sz w:val="24"/>
          <w:szCs w:val="24"/>
          <w:lang w:eastAsia="zh-CN"/>
        </w:rPr>
        <w:t>.</w:t>
      </w:r>
      <w:r w:rsidRPr="005172BB">
        <w:rPr>
          <w:rFonts w:ascii="宋体" w:eastAsia="宋体" w:hAnsi="宋体" w:cs="等线" w:hint="eastAsia"/>
          <w:kern w:val="2"/>
          <w:sz w:val="24"/>
          <w:szCs w:val="24"/>
          <w:lang w:eastAsia="zh-CN"/>
        </w:rPr>
        <w:t>小件物品校方安排专人清点，归类单独运输。</w:t>
      </w:r>
    </w:p>
    <w:p w14:paraId="437ADA81" w14:textId="77777777" w:rsidR="005172BB" w:rsidRPr="005172BB" w:rsidRDefault="005172BB" w:rsidP="005172BB">
      <w:pPr>
        <w:widowControl w:val="0"/>
        <w:spacing w:before="0" w:after="0" w:line="360" w:lineRule="auto"/>
        <w:ind w:left="480"/>
        <w:rPr>
          <w:rFonts w:ascii="宋体" w:eastAsia="宋体" w:hAnsi="宋体" w:cs="等线" w:hint="eastAsia"/>
          <w:kern w:val="2"/>
          <w:sz w:val="24"/>
          <w:szCs w:val="24"/>
          <w:lang w:eastAsia="zh-CN"/>
        </w:rPr>
      </w:pPr>
      <w:r w:rsidRPr="005172BB">
        <w:rPr>
          <w:rFonts w:ascii="宋体" w:eastAsia="宋体" w:hAnsi="宋体" w:cs="等线" w:hint="eastAsia"/>
          <w:kern w:val="2"/>
          <w:sz w:val="24"/>
          <w:szCs w:val="24"/>
          <w:lang w:eastAsia="zh-CN"/>
        </w:rPr>
        <w:t>2</w:t>
      </w:r>
      <w:r w:rsidRPr="005172BB">
        <w:rPr>
          <w:rFonts w:ascii="宋体" w:eastAsia="宋体" w:hAnsi="宋体" w:cs="等线"/>
          <w:kern w:val="2"/>
          <w:sz w:val="24"/>
          <w:szCs w:val="24"/>
          <w:lang w:eastAsia="zh-CN"/>
        </w:rPr>
        <w:t>.</w:t>
      </w:r>
      <w:r w:rsidRPr="005172BB">
        <w:rPr>
          <w:rFonts w:ascii="宋体" w:eastAsia="宋体" w:hAnsi="宋体" w:cs="等线" w:hint="eastAsia"/>
          <w:kern w:val="2"/>
          <w:sz w:val="24"/>
          <w:szCs w:val="24"/>
          <w:lang w:eastAsia="zh-CN"/>
        </w:rPr>
        <w:t>供应商搬运时做好数量、房间号等标识。</w:t>
      </w:r>
    </w:p>
    <w:p w14:paraId="5B1D674B" w14:textId="77777777" w:rsidR="005172BB" w:rsidRPr="005172BB" w:rsidRDefault="005172BB" w:rsidP="005172BB">
      <w:pPr>
        <w:widowControl w:val="0"/>
        <w:spacing w:before="0" w:after="0" w:line="360" w:lineRule="auto"/>
        <w:ind w:left="480"/>
        <w:rPr>
          <w:rFonts w:ascii="宋体" w:eastAsia="宋体" w:hAnsi="宋体" w:cs="等线" w:hint="eastAsia"/>
          <w:kern w:val="2"/>
          <w:sz w:val="24"/>
          <w:szCs w:val="24"/>
          <w:lang w:eastAsia="zh-CN"/>
        </w:rPr>
      </w:pPr>
      <w:r w:rsidRPr="005172BB">
        <w:rPr>
          <w:rFonts w:ascii="宋体" w:eastAsia="宋体" w:hAnsi="宋体" w:cs="等线" w:hint="eastAsia"/>
          <w:kern w:val="2"/>
          <w:sz w:val="24"/>
          <w:szCs w:val="24"/>
          <w:lang w:eastAsia="zh-CN"/>
        </w:rPr>
        <w:t>3</w:t>
      </w:r>
      <w:r w:rsidRPr="005172BB">
        <w:rPr>
          <w:rFonts w:ascii="宋体" w:eastAsia="宋体" w:hAnsi="宋体" w:cs="等线"/>
          <w:kern w:val="2"/>
          <w:sz w:val="24"/>
          <w:szCs w:val="24"/>
          <w:lang w:eastAsia="zh-CN"/>
        </w:rPr>
        <w:t>.</w:t>
      </w:r>
      <w:r w:rsidRPr="005172BB">
        <w:rPr>
          <w:rFonts w:ascii="宋体" w:eastAsia="宋体" w:hAnsi="宋体" w:cs="等线" w:hint="eastAsia"/>
          <w:kern w:val="2"/>
          <w:sz w:val="24"/>
          <w:szCs w:val="24"/>
          <w:lang w:eastAsia="zh-CN"/>
        </w:rPr>
        <w:t>搬迁到校方制定位置，并由负责人签字交接。</w:t>
      </w:r>
    </w:p>
    <w:bookmarkEnd w:id="0"/>
    <w:p w14:paraId="12109FAF" w14:textId="77777777" w:rsidR="005172BB" w:rsidRPr="005172BB" w:rsidRDefault="005172BB" w:rsidP="005172BB">
      <w:pPr>
        <w:widowControl w:val="0"/>
        <w:spacing w:before="0" w:after="0" w:line="360" w:lineRule="auto"/>
        <w:rPr>
          <w:rFonts w:ascii="宋体" w:eastAsia="宋体" w:hAnsi="宋体" w:cs="等线" w:hint="eastAsia"/>
          <w:kern w:val="2"/>
          <w:sz w:val="24"/>
          <w:szCs w:val="24"/>
          <w:lang w:eastAsia="zh-CN"/>
        </w:rPr>
      </w:pPr>
      <w:r w:rsidRPr="005172BB">
        <w:rPr>
          <w:rFonts w:ascii="宋体" w:eastAsia="宋体" w:hAnsi="宋体" w:cs="等线" w:hint="eastAsia"/>
          <w:kern w:val="2"/>
          <w:sz w:val="24"/>
          <w:szCs w:val="24"/>
          <w:lang w:eastAsia="zh-CN"/>
        </w:rPr>
        <w:t>（四）办公室家具搬迁要求</w:t>
      </w:r>
    </w:p>
    <w:p w14:paraId="22CAC495" w14:textId="77777777" w:rsidR="005172BB" w:rsidRPr="005172BB" w:rsidRDefault="005172BB" w:rsidP="005172BB">
      <w:pPr>
        <w:widowControl w:val="0"/>
        <w:spacing w:before="0" w:after="0"/>
        <w:rPr>
          <w:rFonts w:ascii="宋体" w:eastAsia="宋体" w:hAnsi="宋体" w:cs="仿宋_GB2312" w:hint="eastAsia"/>
          <w:kern w:val="2"/>
          <w:sz w:val="18"/>
          <w:szCs w:val="18"/>
          <w:lang w:eastAsia="zh-CN"/>
        </w:rPr>
      </w:pPr>
    </w:p>
    <w:tbl>
      <w:tblPr>
        <w:tblW w:w="8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1120"/>
        <w:gridCol w:w="1819"/>
        <w:gridCol w:w="567"/>
        <w:gridCol w:w="567"/>
        <w:gridCol w:w="567"/>
        <w:gridCol w:w="567"/>
        <w:gridCol w:w="567"/>
        <w:gridCol w:w="567"/>
        <w:gridCol w:w="484"/>
        <w:gridCol w:w="508"/>
        <w:gridCol w:w="626"/>
      </w:tblGrid>
      <w:tr w:rsidR="005172BB" w:rsidRPr="005172BB" w14:paraId="00D92D5E" w14:textId="77777777" w:rsidTr="00FC61CC">
        <w:trPr>
          <w:trHeight w:val="278"/>
          <w:jc w:val="center"/>
        </w:trPr>
        <w:tc>
          <w:tcPr>
            <w:tcW w:w="691" w:type="dxa"/>
            <w:vAlign w:val="center"/>
          </w:tcPr>
          <w:p w14:paraId="57E450F5"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序号</w:t>
            </w:r>
          </w:p>
        </w:tc>
        <w:tc>
          <w:tcPr>
            <w:tcW w:w="1120" w:type="dxa"/>
            <w:noWrap/>
            <w:vAlign w:val="center"/>
          </w:tcPr>
          <w:p w14:paraId="6D02B61F"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门牌号</w:t>
            </w:r>
          </w:p>
        </w:tc>
        <w:tc>
          <w:tcPr>
            <w:tcW w:w="1819" w:type="dxa"/>
            <w:noWrap/>
            <w:vAlign w:val="center"/>
          </w:tcPr>
          <w:p w14:paraId="1C11AB6A"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搬迁物品</w:t>
            </w:r>
          </w:p>
        </w:tc>
        <w:tc>
          <w:tcPr>
            <w:tcW w:w="567" w:type="dxa"/>
            <w:noWrap/>
            <w:vAlign w:val="center"/>
          </w:tcPr>
          <w:p w14:paraId="6CE9C790"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办公桌</w:t>
            </w:r>
            <w:r w:rsidRPr="005172BB">
              <w:rPr>
                <w:rFonts w:ascii="宋体" w:eastAsia="宋体" w:hAnsi="宋体" w:cs="宋体" w:hint="eastAsia"/>
                <w:sz w:val="24"/>
                <w:szCs w:val="24"/>
                <w:lang w:eastAsia="zh-CN"/>
              </w:rPr>
              <w:lastRenderedPageBreak/>
              <w:t>数量</w:t>
            </w:r>
          </w:p>
        </w:tc>
        <w:tc>
          <w:tcPr>
            <w:tcW w:w="567" w:type="dxa"/>
            <w:noWrap/>
            <w:vAlign w:val="center"/>
          </w:tcPr>
          <w:p w14:paraId="5F99D925"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lastRenderedPageBreak/>
              <w:t>电脑数</w:t>
            </w:r>
            <w:r w:rsidRPr="005172BB">
              <w:rPr>
                <w:rFonts w:ascii="宋体" w:eastAsia="宋体" w:hAnsi="宋体" w:cs="宋体" w:hint="eastAsia"/>
                <w:sz w:val="24"/>
                <w:szCs w:val="24"/>
                <w:lang w:eastAsia="zh-CN"/>
              </w:rPr>
              <w:lastRenderedPageBreak/>
              <w:t>量</w:t>
            </w:r>
          </w:p>
        </w:tc>
        <w:tc>
          <w:tcPr>
            <w:tcW w:w="567" w:type="dxa"/>
            <w:noWrap/>
            <w:vAlign w:val="center"/>
          </w:tcPr>
          <w:p w14:paraId="2C2C47C5"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lastRenderedPageBreak/>
              <w:t>办公椅</w:t>
            </w:r>
            <w:r w:rsidRPr="005172BB">
              <w:rPr>
                <w:rFonts w:ascii="宋体" w:eastAsia="宋体" w:hAnsi="宋体" w:cs="宋体" w:hint="eastAsia"/>
                <w:sz w:val="24"/>
                <w:szCs w:val="24"/>
                <w:lang w:eastAsia="zh-CN"/>
              </w:rPr>
              <w:lastRenderedPageBreak/>
              <w:t>数量</w:t>
            </w:r>
          </w:p>
        </w:tc>
        <w:tc>
          <w:tcPr>
            <w:tcW w:w="567" w:type="dxa"/>
            <w:noWrap/>
            <w:vAlign w:val="center"/>
          </w:tcPr>
          <w:p w14:paraId="39CA168D"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lastRenderedPageBreak/>
              <w:t>高柜数</w:t>
            </w:r>
            <w:r w:rsidRPr="005172BB">
              <w:rPr>
                <w:rFonts w:ascii="宋体" w:eastAsia="宋体" w:hAnsi="宋体" w:cs="宋体" w:hint="eastAsia"/>
                <w:sz w:val="24"/>
                <w:szCs w:val="24"/>
                <w:lang w:eastAsia="zh-CN"/>
              </w:rPr>
              <w:lastRenderedPageBreak/>
              <w:t>量</w:t>
            </w:r>
          </w:p>
        </w:tc>
        <w:tc>
          <w:tcPr>
            <w:tcW w:w="567" w:type="dxa"/>
            <w:noWrap/>
            <w:vAlign w:val="center"/>
          </w:tcPr>
          <w:p w14:paraId="18CFEBBA"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lastRenderedPageBreak/>
              <w:t>小铁柜</w:t>
            </w:r>
            <w:r w:rsidRPr="005172BB">
              <w:rPr>
                <w:rFonts w:ascii="宋体" w:eastAsia="宋体" w:hAnsi="宋体" w:cs="宋体" w:hint="eastAsia"/>
                <w:sz w:val="24"/>
                <w:szCs w:val="24"/>
                <w:lang w:eastAsia="zh-CN"/>
              </w:rPr>
              <w:lastRenderedPageBreak/>
              <w:t>数量</w:t>
            </w:r>
          </w:p>
        </w:tc>
        <w:tc>
          <w:tcPr>
            <w:tcW w:w="567" w:type="dxa"/>
            <w:noWrap/>
            <w:vAlign w:val="center"/>
          </w:tcPr>
          <w:p w14:paraId="7B930380"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lastRenderedPageBreak/>
              <w:t>大会议</w:t>
            </w:r>
            <w:r w:rsidRPr="005172BB">
              <w:rPr>
                <w:rFonts w:ascii="宋体" w:eastAsia="宋体" w:hAnsi="宋体" w:cs="宋体" w:hint="eastAsia"/>
                <w:sz w:val="24"/>
                <w:szCs w:val="24"/>
                <w:lang w:eastAsia="zh-CN"/>
              </w:rPr>
              <w:lastRenderedPageBreak/>
              <w:t>桌数量</w:t>
            </w:r>
          </w:p>
        </w:tc>
        <w:tc>
          <w:tcPr>
            <w:tcW w:w="484" w:type="dxa"/>
            <w:noWrap/>
            <w:vAlign w:val="center"/>
          </w:tcPr>
          <w:p w14:paraId="51FA49E6"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lastRenderedPageBreak/>
              <w:t>会议椅</w:t>
            </w:r>
            <w:r w:rsidRPr="005172BB">
              <w:rPr>
                <w:rFonts w:ascii="宋体" w:eastAsia="宋体" w:hAnsi="宋体" w:cs="宋体" w:hint="eastAsia"/>
                <w:sz w:val="24"/>
                <w:szCs w:val="24"/>
                <w:lang w:eastAsia="zh-CN"/>
              </w:rPr>
              <w:lastRenderedPageBreak/>
              <w:t>数量</w:t>
            </w:r>
          </w:p>
        </w:tc>
        <w:tc>
          <w:tcPr>
            <w:tcW w:w="508" w:type="dxa"/>
            <w:noWrap/>
            <w:vAlign w:val="center"/>
          </w:tcPr>
          <w:p w14:paraId="09F1D4E6"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lastRenderedPageBreak/>
              <w:t>边柜数</w:t>
            </w:r>
            <w:r w:rsidRPr="005172BB">
              <w:rPr>
                <w:rFonts w:ascii="宋体" w:eastAsia="宋体" w:hAnsi="宋体" w:cs="宋体" w:hint="eastAsia"/>
                <w:sz w:val="24"/>
                <w:szCs w:val="24"/>
                <w:lang w:eastAsia="zh-CN"/>
              </w:rPr>
              <w:lastRenderedPageBreak/>
              <w:t>量</w:t>
            </w:r>
          </w:p>
        </w:tc>
        <w:tc>
          <w:tcPr>
            <w:tcW w:w="626" w:type="dxa"/>
            <w:noWrap/>
            <w:vAlign w:val="center"/>
          </w:tcPr>
          <w:p w14:paraId="1D8134F4"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lastRenderedPageBreak/>
              <w:t>沙发</w:t>
            </w:r>
          </w:p>
        </w:tc>
      </w:tr>
      <w:tr w:rsidR="005172BB" w:rsidRPr="005172BB" w14:paraId="4294F6D2" w14:textId="77777777" w:rsidTr="00FC61CC">
        <w:trPr>
          <w:trHeight w:val="278"/>
          <w:jc w:val="center"/>
        </w:trPr>
        <w:tc>
          <w:tcPr>
            <w:tcW w:w="691" w:type="dxa"/>
            <w:vAlign w:val="center"/>
          </w:tcPr>
          <w:p w14:paraId="26AE0F85"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1</w:t>
            </w:r>
          </w:p>
        </w:tc>
        <w:tc>
          <w:tcPr>
            <w:tcW w:w="1120" w:type="dxa"/>
            <w:noWrap/>
            <w:vAlign w:val="center"/>
          </w:tcPr>
          <w:p w14:paraId="7E9626C6"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图信楼331</w:t>
            </w:r>
          </w:p>
        </w:tc>
        <w:tc>
          <w:tcPr>
            <w:tcW w:w="1819" w:type="dxa"/>
            <w:noWrap/>
            <w:vAlign w:val="center"/>
          </w:tcPr>
          <w:p w14:paraId="615A6DE1"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单体办公桌2套，备用办公桌3</w:t>
            </w:r>
          </w:p>
        </w:tc>
        <w:tc>
          <w:tcPr>
            <w:tcW w:w="567" w:type="dxa"/>
            <w:noWrap/>
            <w:vAlign w:val="center"/>
          </w:tcPr>
          <w:p w14:paraId="65364134"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5</w:t>
            </w:r>
          </w:p>
        </w:tc>
        <w:tc>
          <w:tcPr>
            <w:tcW w:w="567" w:type="dxa"/>
            <w:noWrap/>
            <w:vAlign w:val="center"/>
          </w:tcPr>
          <w:p w14:paraId="6D705A61"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2</w:t>
            </w:r>
          </w:p>
        </w:tc>
        <w:tc>
          <w:tcPr>
            <w:tcW w:w="567" w:type="dxa"/>
            <w:noWrap/>
            <w:vAlign w:val="center"/>
          </w:tcPr>
          <w:p w14:paraId="0A482A10"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4</w:t>
            </w:r>
          </w:p>
        </w:tc>
        <w:tc>
          <w:tcPr>
            <w:tcW w:w="567" w:type="dxa"/>
            <w:noWrap/>
            <w:vAlign w:val="center"/>
          </w:tcPr>
          <w:p w14:paraId="0D824DCE"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2</w:t>
            </w:r>
          </w:p>
        </w:tc>
        <w:tc>
          <w:tcPr>
            <w:tcW w:w="567" w:type="dxa"/>
            <w:noWrap/>
            <w:vAlign w:val="center"/>
          </w:tcPr>
          <w:p w14:paraId="5AEF8ED5"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5</w:t>
            </w:r>
          </w:p>
        </w:tc>
        <w:tc>
          <w:tcPr>
            <w:tcW w:w="567" w:type="dxa"/>
            <w:noWrap/>
            <w:vAlign w:val="center"/>
          </w:tcPr>
          <w:p w14:paraId="334767A8"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w:t>
            </w:r>
          </w:p>
        </w:tc>
        <w:tc>
          <w:tcPr>
            <w:tcW w:w="484" w:type="dxa"/>
            <w:noWrap/>
            <w:vAlign w:val="center"/>
          </w:tcPr>
          <w:p w14:paraId="55606F8C" w14:textId="77777777" w:rsidR="005172BB" w:rsidRPr="005172BB" w:rsidRDefault="005172BB" w:rsidP="005172BB">
            <w:pPr>
              <w:spacing w:before="0" w:after="0"/>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w:t>
            </w:r>
          </w:p>
        </w:tc>
        <w:tc>
          <w:tcPr>
            <w:tcW w:w="508" w:type="dxa"/>
            <w:noWrap/>
            <w:vAlign w:val="center"/>
          </w:tcPr>
          <w:p w14:paraId="6FA42DB1" w14:textId="77777777" w:rsidR="005172BB" w:rsidRPr="005172BB" w:rsidRDefault="005172BB" w:rsidP="005172BB">
            <w:pPr>
              <w:spacing w:before="0" w:after="0"/>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w:t>
            </w:r>
          </w:p>
        </w:tc>
        <w:tc>
          <w:tcPr>
            <w:tcW w:w="626" w:type="dxa"/>
            <w:noWrap/>
            <w:vAlign w:val="center"/>
          </w:tcPr>
          <w:p w14:paraId="0879C55B" w14:textId="77777777" w:rsidR="005172BB" w:rsidRPr="005172BB" w:rsidRDefault="005172BB" w:rsidP="005172BB">
            <w:pPr>
              <w:spacing w:before="0" w:after="0"/>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w:t>
            </w:r>
          </w:p>
        </w:tc>
      </w:tr>
      <w:tr w:rsidR="005172BB" w:rsidRPr="005172BB" w14:paraId="02419596" w14:textId="77777777" w:rsidTr="00FC61CC">
        <w:trPr>
          <w:trHeight w:val="278"/>
          <w:jc w:val="center"/>
        </w:trPr>
        <w:tc>
          <w:tcPr>
            <w:tcW w:w="691" w:type="dxa"/>
            <w:vAlign w:val="center"/>
          </w:tcPr>
          <w:p w14:paraId="67CDAA0F"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2</w:t>
            </w:r>
          </w:p>
        </w:tc>
        <w:tc>
          <w:tcPr>
            <w:tcW w:w="1120" w:type="dxa"/>
            <w:noWrap/>
            <w:vAlign w:val="center"/>
          </w:tcPr>
          <w:p w14:paraId="5801DE22"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图信楼216</w:t>
            </w:r>
          </w:p>
        </w:tc>
        <w:tc>
          <w:tcPr>
            <w:tcW w:w="1819" w:type="dxa"/>
            <w:noWrap/>
            <w:vAlign w:val="center"/>
          </w:tcPr>
          <w:p w14:paraId="5AB3B2A4"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备用办公桌4</w:t>
            </w:r>
          </w:p>
        </w:tc>
        <w:tc>
          <w:tcPr>
            <w:tcW w:w="567" w:type="dxa"/>
            <w:noWrap/>
            <w:vAlign w:val="center"/>
          </w:tcPr>
          <w:p w14:paraId="3AD913D2"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4</w:t>
            </w:r>
          </w:p>
        </w:tc>
        <w:tc>
          <w:tcPr>
            <w:tcW w:w="567" w:type="dxa"/>
            <w:noWrap/>
            <w:vAlign w:val="center"/>
          </w:tcPr>
          <w:p w14:paraId="34DA3BC0"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0</w:t>
            </w:r>
          </w:p>
        </w:tc>
        <w:tc>
          <w:tcPr>
            <w:tcW w:w="567" w:type="dxa"/>
            <w:noWrap/>
            <w:vAlign w:val="center"/>
          </w:tcPr>
          <w:p w14:paraId="33331423"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0</w:t>
            </w:r>
          </w:p>
        </w:tc>
        <w:tc>
          <w:tcPr>
            <w:tcW w:w="567" w:type="dxa"/>
            <w:noWrap/>
            <w:vAlign w:val="center"/>
          </w:tcPr>
          <w:p w14:paraId="49983EF5"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3</w:t>
            </w:r>
          </w:p>
        </w:tc>
        <w:tc>
          <w:tcPr>
            <w:tcW w:w="567" w:type="dxa"/>
            <w:noWrap/>
            <w:vAlign w:val="center"/>
          </w:tcPr>
          <w:p w14:paraId="70B41857"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2</w:t>
            </w:r>
          </w:p>
        </w:tc>
        <w:tc>
          <w:tcPr>
            <w:tcW w:w="567" w:type="dxa"/>
            <w:noWrap/>
            <w:vAlign w:val="center"/>
          </w:tcPr>
          <w:p w14:paraId="4816AB8E"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w:t>
            </w:r>
          </w:p>
        </w:tc>
        <w:tc>
          <w:tcPr>
            <w:tcW w:w="484" w:type="dxa"/>
            <w:noWrap/>
            <w:vAlign w:val="center"/>
          </w:tcPr>
          <w:p w14:paraId="28C03A6F"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w:t>
            </w:r>
          </w:p>
        </w:tc>
        <w:tc>
          <w:tcPr>
            <w:tcW w:w="508" w:type="dxa"/>
            <w:noWrap/>
            <w:vAlign w:val="center"/>
          </w:tcPr>
          <w:p w14:paraId="718E719D"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w:t>
            </w:r>
          </w:p>
        </w:tc>
        <w:tc>
          <w:tcPr>
            <w:tcW w:w="626" w:type="dxa"/>
            <w:noWrap/>
            <w:vAlign w:val="center"/>
          </w:tcPr>
          <w:p w14:paraId="00A98435"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w:t>
            </w:r>
          </w:p>
        </w:tc>
      </w:tr>
      <w:tr w:rsidR="005172BB" w:rsidRPr="005172BB" w14:paraId="4C0C92C7" w14:textId="77777777" w:rsidTr="00FC61CC">
        <w:trPr>
          <w:trHeight w:val="278"/>
          <w:jc w:val="center"/>
        </w:trPr>
        <w:tc>
          <w:tcPr>
            <w:tcW w:w="691" w:type="dxa"/>
            <w:vAlign w:val="center"/>
          </w:tcPr>
          <w:p w14:paraId="2914550A"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3</w:t>
            </w:r>
          </w:p>
        </w:tc>
        <w:tc>
          <w:tcPr>
            <w:tcW w:w="1120" w:type="dxa"/>
            <w:noWrap/>
            <w:vAlign w:val="center"/>
          </w:tcPr>
          <w:p w14:paraId="0C0F32CB"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图信楼217</w:t>
            </w:r>
          </w:p>
        </w:tc>
        <w:tc>
          <w:tcPr>
            <w:tcW w:w="1819" w:type="dxa"/>
            <w:noWrap/>
            <w:vAlign w:val="center"/>
          </w:tcPr>
          <w:p w14:paraId="3E1C4BE2"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备用办公桌1，会议桌1个</w:t>
            </w:r>
          </w:p>
        </w:tc>
        <w:tc>
          <w:tcPr>
            <w:tcW w:w="567" w:type="dxa"/>
            <w:noWrap/>
            <w:vAlign w:val="center"/>
          </w:tcPr>
          <w:p w14:paraId="5E97ECC9"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1</w:t>
            </w:r>
          </w:p>
        </w:tc>
        <w:tc>
          <w:tcPr>
            <w:tcW w:w="567" w:type="dxa"/>
            <w:noWrap/>
            <w:vAlign w:val="center"/>
          </w:tcPr>
          <w:p w14:paraId="0563CEB6"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1</w:t>
            </w:r>
          </w:p>
        </w:tc>
        <w:tc>
          <w:tcPr>
            <w:tcW w:w="567" w:type="dxa"/>
            <w:noWrap/>
            <w:vAlign w:val="center"/>
          </w:tcPr>
          <w:p w14:paraId="60FDE0F9"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1</w:t>
            </w:r>
          </w:p>
        </w:tc>
        <w:tc>
          <w:tcPr>
            <w:tcW w:w="567" w:type="dxa"/>
            <w:noWrap/>
            <w:vAlign w:val="center"/>
          </w:tcPr>
          <w:p w14:paraId="06ACADE4"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4</w:t>
            </w:r>
          </w:p>
        </w:tc>
        <w:tc>
          <w:tcPr>
            <w:tcW w:w="567" w:type="dxa"/>
            <w:noWrap/>
            <w:vAlign w:val="center"/>
          </w:tcPr>
          <w:p w14:paraId="2997B9DA"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w:t>
            </w:r>
          </w:p>
        </w:tc>
        <w:tc>
          <w:tcPr>
            <w:tcW w:w="567" w:type="dxa"/>
            <w:noWrap/>
            <w:vAlign w:val="center"/>
          </w:tcPr>
          <w:p w14:paraId="3CC1B89C"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1</w:t>
            </w:r>
          </w:p>
        </w:tc>
        <w:tc>
          <w:tcPr>
            <w:tcW w:w="484" w:type="dxa"/>
            <w:noWrap/>
            <w:vAlign w:val="center"/>
          </w:tcPr>
          <w:p w14:paraId="6ED41F65"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15</w:t>
            </w:r>
          </w:p>
        </w:tc>
        <w:tc>
          <w:tcPr>
            <w:tcW w:w="508" w:type="dxa"/>
            <w:noWrap/>
            <w:vAlign w:val="center"/>
          </w:tcPr>
          <w:p w14:paraId="5AC56704"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w:t>
            </w:r>
          </w:p>
        </w:tc>
        <w:tc>
          <w:tcPr>
            <w:tcW w:w="626" w:type="dxa"/>
            <w:noWrap/>
            <w:vAlign w:val="center"/>
          </w:tcPr>
          <w:p w14:paraId="620DF212"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w:t>
            </w:r>
          </w:p>
        </w:tc>
      </w:tr>
      <w:tr w:rsidR="005172BB" w:rsidRPr="005172BB" w14:paraId="38D4E43E" w14:textId="77777777" w:rsidTr="00FC61CC">
        <w:trPr>
          <w:trHeight w:val="278"/>
          <w:jc w:val="center"/>
        </w:trPr>
        <w:tc>
          <w:tcPr>
            <w:tcW w:w="691" w:type="dxa"/>
            <w:vAlign w:val="center"/>
          </w:tcPr>
          <w:p w14:paraId="1967A7E6"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4</w:t>
            </w:r>
          </w:p>
        </w:tc>
        <w:tc>
          <w:tcPr>
            <w:tcW w:w="1120" w:type="dxa"/>
            <w:noWrap/>
            <w:vAlign w:val="center"/>
          </w:tcPr>
          <w:p w14:paraId="38A0E099"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图信楼208</w:t>
            </w:r>
          </w:p>
        </w:tc>
        <w:tc>
          <w:tcPr>
            <w:tcW w:w="1819" w:type="dxa"/>
            <w:noWrap/>
            <w:vAlign w:val="center"/>
          </w:tcPr>
          <w:p w14:paraId="0ED51059"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备用办公桌4</w:t>
            </w:r>
          </w:p>
        </w:tc>
        <w:tc>
          <w:tcPr>
            <w:tcW w:w="567" w:type="dxa"/>
            <w:noWrap/>
            <w:vAlign w:val="center"/>
          </w:tcPr>
          <w:p w14:paraId="1EE0D3BE"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4</w:t>
            </w:r>
          </w:p>
        </w:tc>
        <w:tc>
          <w:tcPr>
            <w:tcW w:w="567" w:type="dxa"/>
            <w:noWrap/>
            <w:vAlign w:val="center"/>
          </w:tcPr>
          <w:p w14:paraId="3227D659"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0</w:t>
            </w:r>
          </w:p>
        </w:tc>
        <w:tc>
          <w:tcPr>
            <w:tcW w:w="567" w:type="dxa"/>
            <w:noWrap/>
            <w:vAlign w:val="center"/>
          </w:tcPr>
          <w:p w14:paraId="3D56E242"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0</w:t>
            </w:r>
          </w:p>
        </w:tc>
        <w:tc>
          <w:tcPr>
            <w:tcW w:w="567" w:type="dxa"/>
            <w:noWrap/>
            <w:vAlign w:val="center"/>
          </w:tcPr>
          <w:p w14:paraId="4932D438"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4</w:t>
            </w:r>
          </w:p>
        </w:tc>
        <w:tc>
          <w:tcPr>
            <w:tcW w:w="567" w:type="dxa"/>
            <w:noWrap/>
            <w:vAlign w:val="center"/>
          </w:tcPr>
          <w:p w14:paraId="3E0444CE"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4</w:t>
            </w:r>
          </w:p>
        </w:tc>
        <w:tc>
          <w:tcPr>
            <w:tcW w:w="567" w:type="dxa"/>
            <w:noWrap/>
            <w:vAlign w:val="center"/>
          </w:tcPr>
          <w:p w14:paraId="44D07238"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w:t>
            </w:r>
          </w:p>
        </w:tc>
        <w:tc>
          <w:tcPr>
            <w:tcW w:w="484" w:type="dxa"/>
            <w:noWrap/>
            <w:vAlign w:val="center"/>
          </w:tcPr>
          <w:p w14:paraId="0BBAB0F4"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w:t>
            </w:r>
          </w:p>
        </w:tc>
        <w:tc>
          <w:tcPr>
            <w:tcW w:w="508" w:type="dxa"/>
            <w:noWrap/>
            <w:vAlign w:val="center"/>
          </w:tcPr>
          <w:p w14:paraId="1423359E"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w:t>
            </w:r>
          </w:p>
        </w:tc>
        <w:tc>
          <w:tcPr>
            <w:tcW w:w="626" w:type="dxa"/>
            <w:noWrap/>
            <w:vAlign w:val="center"/>
          </w:tcPr>
          <w:p w14:paraId="25CCB1FC"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w:t>
            </w:r>
          </w:p>
        </w:tc>
      </w:tr>
      <w:tr w:rsidR="005172BB" w:rsidRPr="005172BB" w14:paraId="42FEFD04" w14:textId="77777777" w:rsidTr="00FC61CC">
        <w:trPr>
          <w:trHeight w:val="278"/>
          <w:jc w:val="center"/>
        </w:trPr>
        <w:tc>
          <w:tcPr>
            <w:tcW w:w="691" w:type="dxa"/>
            <w:vAlign w:val="center"/>
          </w:tcPr>
          <w:p w14:paraId="5A44F43D"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5</w:t>
            </w:r>
          </w:p>
        </w:tc>
        <w:tc>
          <w:tcPr>
            <w:tcW w:w="1120" w:type="dxa"/>
            <w:noWrap/>
            <w:vAlign w:val="center"/>
          </w:tcPr>
          <w:p w14:paraId="225AC092"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诚悦楼205</w:t>
            </w:r>
          </w:p>
        </w:tc>
        <w:tc>
          <w:tcPr>
            <w:tcW w:w="1819" w:type="dxa"/>
            <w:noWrap/>
            <w:vAlign w:val="center"/>
          </w:tcPr>
          <w:p w14:paraId="0E9A76E9"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四联办公桌1套二联办工桌1套，单体办公桌3套</w:t>
            </w:r>
          </w:p>
        </w:tc>
        <w:tc>
          <w:tcPr>
            <w:tcW w:w="567" w:type="dxa"/>
            <w:noWrap/>
            <w:vAlign w:val="center"/>
          </w:tcPr>
          <w:p w14:paraId="56D08243"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9</w:t>
            </w:r>
          </w:p>
        </w:tc>
        <w:tc>
          <w:tcPr>
            <w:tcW w:w="567" w:type="dxa"/>
            <w:noWrap/>
            <w:vAlign w:val="center"/>
          </w:tcPr>
          <w:p w14:paraId="18223855"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7</w:t>
            </w:r>
          </w:p>
        </w:tc>
        <w:tc>
          <w:tcPr>
            <w:tcW w:w="567" w:type="dxa"/>
            <w:noWrap/>
            <w:vAlign w:val="center"/>
          </w:tcPr>
          <w:p w14:paraId="73D7CF3F"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7</w:t>
            </w:r>
          </w:p>
        </w:tc>
        <w:tc>
          <w:tcPr>
            <w:tcW w:w="567" w:type="dxa"/>
            <w:noWrap/>
            <w:vAlign w:val="center"/>
          </w:tcPr>
          <w:p w14:paraId="393690D5"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6</w:t>
            </w:r>
          </w:p>
        </w:tc>
        <w:tc>
          <w:tcPr>
            <w:tcW w:w="567" w:type="dxa"/>
            <w:noWrap/>
            <w:vAlign w:val="center"/>
          </w:tcPr>
          <w:p w14:paraId="7D5F1969"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4</w:t>
            </w:r>
          </w:p>
        </w:tc>
        <w:tc>
          <w:tcPr>
            <w:tcW w:w="567" w:type="dxa"/>
            <w:noWrap/>
            <w:vAlign w:val="center"/>
          </w:tcPr>
          <w:p w14:paraId="445ECFC6"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 xml:space="preserve">/　</w:t>
            </w:r>
          </w:p>
        </w:tc>
        <w:tc>
          <w:tcPr>
            <w:tcW w:w="484" w:type="dxa"/>
            <w:noWrap/>
            <w:vAlign w:val="center"/>
          </w:tcPr>
          <w:p w14:paraId="0455B7E0"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 xml:space="preserve">/　</w:t>
            </w:r>
          </w:p>
        </w:tc>
        <w:tc>
          <w:tcPr>
            <w:tcW w:w="508" w:type="dxa"/>
            <w:noWrap/>
            <w:vAlign w:val="center"/>
          </w:tcPr>
          <w:p w14:paraId="677BB0CA"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 xml:space="preserve">/　</w:t>
            </w:r>
          </w:p>
        </w:tc>
        <w:tc>
          <w:tcPr>
            <w:tcW w:w="626" w:type="dxa"/>
            <w:noWrap/>
            <w:vAlign w:val="center"/>
          </w:tcPr>
          <w:p w14:paraId="0F3A19DD"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 xml:space="preserve">/　</w:t>
            </w:r>
          </w:p>
        </w:tc>
      </w:tr>
      <w:tr w:rsidR="005172BB" w:rsidRPr="005172BB" w14:paraId="0E75884D" w14:textId="77777777" w:rsidTr="00FC61CC">
        <w:trPr>
          <w:trHeight w:val="278"/>
          <w:jc w:val="center"/>
        </w:trPr>
        <w:tc>
          <w:tcPr>
            <w:tcW w:w="691" w:type="dxa"/>
            <w:vAlign w:val="center"/>
          </w:tcPr>
          <w:p w14:paraId="4B3D521A"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6</w:t>
            </w:r>
          </w:p>
        </w:tc>
        <w:tc>
          <w:tcPr>
            <w:tcW w:w="1120" w:type="dxa"/>
            <w:noWrap/>
            <w:vAlign w:val="center"/>
          </w:tcPr>
          <w:p w14:paraId="0A838C83"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诚悦楼213</w:t>
            </w:r>
          </w:p>
        </w:tc>
        <w:tc>
          <w:tcPr>
            <w:tcW w:w="1819" w:type="dxa"/>
            <w:noWrap/>
            <w:vAlign w:val="center"/>
          </w:tcPr>
          <w:p w14:paraId="73B221A1"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单体办公桌4套</w:t>
            </w:r>
          </w:p>
          <w:p w14:paraId="13C1057E"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会议桌1个，</w:t>
            </w:r>
          </w:p>
        </w:tc>
        <w:tc>
          <w:tcPr>
            <w:tcW w:w="567" w:type="dxa"/>
            <w:noWrap/>
            <w:vAlign w:val="center"/>
          </w:tcPr>
          <w:p w14:paraId="6EFC6ABE"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4</w:t>
            </w:r>
          </w:p>
        </w:tc>
        <w:tc>
          <w:tcPr>
            <w:tcW w:w="567" w:type="dxa"/>
            <w:noWrap/>
            <w:vAlign w:val="center"/>
          </w:tcPr>
          <w:p w14:paraId="6497EF29"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4</w:t>
            </w:r>
          </w:p>
        </w:tc>
        <w:tc>
          <w:tcPr>
            <w:tcW w:w="567" w:type="dxa"/>
            <w:noWrap/>
            <w:vAlign w:val="center"/>
          </w:tcPr>
          <w:p w14:paraId="33BEE6B7"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4</w:t>
            </w:r>
          </w:p>
        </w:tc>
        <w:tc>
          <w:tcPr>
            <w:tcW w:w="567" w:type="dxa"/>
            <w:noWrap/>
            <w:vAlign w:val="center"/>
          </w:tcPr>
          <w:p w14:paraId="3DA5C6C2"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4</w:t>
            </w:r>
          </w:p>
        </w:tc>
        <w:tc>
          <w:tcPr>
            <w:tcW w:w="567" w:type="dxa"/>
            <w:noWrap/>
            <w:vAlign w:val="center"/>
          </w:tcPr>
          <w:p w14:paraId="1BC6D6DF"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0</w:t>
            </w:r>
          </w:p>
        </w:tc>
        <w:tc>
          <w:tcPr>
            <w:tcW w:w="567" w:type="dxa"/>
            <w:noWrap/>
            <w:vAlign w:val="center"/>
          </w:tcPr>
          <w:p w14:paraId="362DED0C"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 xml:space="preserve">2　</w:t>
            </w:r>
          </w:p>
        </w:tc>
        <w:tc>
          <w:tcPr>
            <w:tcW w:w="484" w:type="dxa"/>
            <w:noWrap/>
            <w:vAlign w:val="center"/>
          </w:tcPr>
          <w:p w14:paraId="1AEBBC81"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 xml:space="preserve">/　</w:t>
            </w:r>
          </w:p>
        </w:tc>
        <w:tc>
          <w:tcPr>
            <w:tcW w:w="508" w:type="dxa"/>
            <w:noWrap/>
            <w:vAlign w:val="center"/>
          </w:tcPr>
          <w:p w14:paraId="60AB5DDA"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 xml:space="preserve">3　</w:t>
            </w:r>
          </w:p>
        </w:tc>
        <w:tc>
          <w:tcPr>
            <w:tcW w:w="626" w:type="dxa"/>
            <w:noWrap/>
            <w:vAlign w:val="center"/>
          </w:tcPr>
          <w:p w14:paraId="293C6EDB"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 xml:space="preserve">　3</w:t>
            </w:r>
          </w:p>
        </w:tc>
      </w:tr>
      <w:tr w:rsidR="005172BB" w:rsidRPr="005172BB" w14:paraId="3E0307EA" w14:textId="77777777" w:rsidTr="00FC61CC">
        <w:trPr>
          <w:trHeight w:val="278"/>
          <w:jc w:val="center"/>
        </w:trPr>
        <w:tc>
          <w:tcPr>
            <w:tcW w:w="691" w:type="dxa"/>
            <w:vAlign w:val="center"/>
          </w:tcPr>
          <w:p w14:paraId="4DFAA30D"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7</w:t>
            </w:r>
          </w:p>
        </w:tc>
        <w:tc>
          <w:tcPr>
            <w:tcW w:w="1120" w:type="dxa"/>
            <w:noWrap/>
            <w:vAlign w:val="center"/>
          </w:tcPr>
          <w:p w14:paraId="234E0297"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诚悦楼302</w:t>
            </w:r>
          </w:p>
        </w:tc>
        <w:tc>
          <w:tcPr>
            <w:tcW w:w="1819" w:type="dxa"/>
            <w:noWrap/>
            <w:vAlign w:val="center"/>
          </w:tcPr>
          <w:p w14:paraId="02C61EAB"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单体办公桌10套，备用办公桌1</w:t>
            </w:r>
          </w:p>
        </w:tc>
        <w:tc>
          <w:tcPr>
            <w:tcW w:w="567" w:type="dxa"/>
            <w:noWrap/>
            <w:vAlign w:val="center"/>
          </w:tcPr>
          <w:p w14:paraId="0593485D"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11</w:t>
            </w:r>
          </w:p>
        </w:tc>
        <w:tc>
          <w:tcPr>
            <w:tcW w:w="567" w:type="dxa"/>
            <w:noWrap/>
            <w:vAlign w:val="center"/>
          </w:tcPr>
          <w:p w14:paraId="7E4BBAC7"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10</w:t>
            </w:r>
          </w:p>
        </w:tc>
        <w:tc>
          <w:tcPr>
            <w:tcW w:w="567" w:type="dxa"/>
            <w:noWrap/>
            <w:vAlign w:val="center"/>
          </w:tcPr>
          <w:p w14:paraId="3A494E75"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11</w:t>
            </w:r>
          </w:p>
        </w:tc>
        <w:tc>
          <w:tcPr>
            <w:tcW w:w="567" w:type="dxa"/>
            <w:noWrap/>
            <w:vAlign w:val="center"/>
          </w:tcPr>
          <w:p w14:paraId="2953B7E5"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5</w:t>
            </w:r>
          </w:p>
        </w:tc>
        <w:tc>
          <w:tcPr>
            <w:tcW w:w="567" w:type="dxa"/>
            <w:noWrap/>
            <w:vAlign w:val="center"/>
          </w:tcPr>
          <w:p w14:paraId="0BC29A6C"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0</w:t>
            </w:r>
          </w:p>
        </w:tc>
        <w:tc>
          <w:tcPr>
            <w:tcW w:w="567" w:type="dxa"/>
            <w:noWrap/>
            <w:vAlign w:val="center"/>
          </w:tcPr>
          <w:p w14:paraId="43AAC6A0"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 xml:space="preserve">/　</w:t>
            </w:r>
          </w:p>
        </w:tc>
        <w:tc>
          <w:tcPr>
            <w:tcW w:w="484" w:type="dxa"/>
            <w:noWrap/>
            <w:vAlign w:val="center"/>
          </w:tcPr>
          <w:p w14:paraId="0992B41B"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 xml:space="preserve">/　</w:t>
            </w:r>
          </w:p>
        </w:tc>
        <w:tc>
          <w:tcPr>
            <w:tcW w:w="508" w:type="dxa"/>
            <w:noWrap/>
            <w:vAlign w:val="center"/>
          </w:tcPr>
          <w:p w14:paraId="5C142A54"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 xml:space="preserve">/　</w:t>
            </w:r>
          </w:p>
        </w:tc>
        <w:tc>
          <w:tcPr>
            <w:tcW w:w="626" w:type="dxa"/>
            <w:noWrap/>
            <w:vAlign w:val="center"/>
          </w:tcPr>
          <w:p w14:paraId="0CA8AD0A"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 xml:space="preserve">/　</w:t>
            </w:r>
          </w:p>
        </w:tc>
      </w:tr>
      <w:tr w:rsidR="005172BB" w:rsidRPr="005172BB" w14:paraId="757C6AEF" w14:textId="77777777" w:rsidTr="00FC61CC">
        <w:trPr>
          <w:trHeight w:val="278"/>
          <w:jc w:val="center"/>
        </w:trPr>
        <w:tc>
          <w:tcPr>
            <w:tcW w:w="691" w:type="dxa"/>
            <w:vAlign w:val="center"/>
          </w:tcPr>
          <w:p w14:paraId="15536717"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8</w:t>
            </w:r>
          </w:p>
        </w:tc>
        <w:tc>
          <w:tcPr>
            <w:tcW w:w="1120" w:type="dxa"/>
            <w:noWrap/>
            <w:vAlign w:val="center"/>
          </w:tcPr>
          <w:p w14:paraId="3BA690FB"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诚悦楼309</w:t>
            </w:r>
          </w:p>
        </w:tc>
        <w:tc>
          <w:tcPr>
            <w:tcW w:w="1819" w:type="dxa"/>
            <w:noWrap/>
            <w:vAlign w:val="center"/>
          </w:tcPr>
          <w:p w14:paraId="0014CCCC"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单体办公桌8套，会议桌1个</w:t>
            </w:r>
          </w:p>
        </w:tc>
        <w:tc>
          <w:tcPr>
            <w:tcW w:w="567" w:type="dxa"/>
            <w:noWrap/>
            <w:vAlign w:val="center"/>
          </w:tcPr>
          <w:p w14:paraId="390158E5"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8</w:t>
            </w:r>
          </w:p>
        </w:tc>
        <w:tc>
          <w:tcPr>
            <w:tcW w:w="567" w:type="dxa"/>
            <w:noWrap/>
            <w:vAlign w:val="center"/>
          </w:tcPr>
          <w:p w14:paraId="03BC182C"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8</w:t>
            </w:r>
          </w:p>
        </w:tc>
        <w:tc>
          <w:tcPr>
            <w:tcW w:w="567" w:type="dxa"/>
            <w:noWrap/>
            <w:vAlign w:val="center"/>
          </w:tcPr>
          <w:p w14:paraId="61F7FBF7"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8</w:t>
            </w:r>
          </w:p>
        </w:tc>
        <w:tc>
          <w:tcPr>
            <w:tcW w:w="567" w:type="dxa"/>
            <w:noWrap/>
            <w:vAlign w:val="center"/>
          </w:tcPr>
          <w:p w14:paraId="018A247A"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6</w:t>
            </w:r>
          </w:p>
        </w:tc>
        <w:tc>
          <w:tcPr>
            <w:tcW w:w="567" w:type="dxa"/>
            <w:noWrap/>
            <w:vAlign w:val="center"/>
          </w:tcPr>
          <w:p w14:paraId="2BA60575"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7</w:t>
            </w:r>
          </w:p>
        </w:tc>
        <w:tc>
          <w:tcPr>
            <w:tcW w:w="567" w:type="dxa"/>
            <w:noWrap/>
            <w:vAlign w:val="center"/>
          </w:tcPr>
          <w:p w14:paraId="1B2C28A2"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 xml:space="preserve">1　</w:t>
            </w:r>
          </w:p>
        </w:tc>
        <w:tc>
          <w:tcPr>
            <w:tcW w:w="484" w:type="dxa"/>
            <w:noWrap/>
            <w:vAlign w:val="center"/>
          </w:tcPr>
          <w:p w14:paraId="081F86A4"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w:t>
            </w:r>
          </w:p>
        </w:tc>
        <w:tc>
          <w:tcPr>
            <w:tcW w:w="508" w:type="dxa"/>
            <w:noWrap/>
            <w:vAlign w:val="center"/>
          </w:tcPr>
          <w:p w14:paraId="3C7CEAC0"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 xml:space="preserve">/　</w:t>
            </w:r>
          </w:p>
        </w:tc>
        <w:tc>
          <w:tcPr>
            <w:tcW w:w="626" w:type="dxa"/>
            <w:noWrap/>
            <w:vAlign w:val="center"/>
          </w:tcPr>
          <w:p w14:paraId="1F46AD8B"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 xml:space="preserve">　/</w:t>
            </w:r>
          </w:p>
        </w:tc>
      </w:tr>
      <w:tr w:rsidR="005172BB" w:rsidRPr="005172BB" w14:paraId="7C4AAE6A" w14:textId="77777777" w:rsidTr="00FC61CC">
        <w:trPr>
          <w:trHeight w:val="278"/>
          <w:jc w:val="center"/>
        </w:trPr>
        <w:tc>
          <w:tcPr>
            <w:tcW w:w="3630" w:type="dxa"/>
            <w:gridSpan w:val="3"/>
          </w:tcPr>
          <w:p w14:paraId="411F50EE"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 xml:space="preserve">共计　</w:t>
            </w:r>
          </w:p>
        </w:tc>
        <w:tc>
          <w:tcPr>
            <w:tcW w:w="567" w:type="dxa"/>
            <w:noWrap/>
            <w:vAlign w:val="center"/>
          </w:tcPr>
          <w:p w14:paraId="697088E9"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fldChar w:fldCharType="begin"/>
            </w:r>
            <w:r w:rsidRPr="005172BB">
              <w:rPr>
                <w:rFonts w:ascii="宋体" w:eastAsia="宋体" w:hAnsi="宋体" w:cs="宋体" w:hint="eastAsia"/>
                <w:sz w:val="24"/>
                <w:szCs w:val="24"/>
                <w:lang w:eastAsia="zh-CN"/>
              </w:rPr>
              <w:instrText xml:space="preserve"> = sum(D21:D28) \* MERGEFORMAT </w:instrText>
            </w:r>
            <w:r w:rsidRPr="005172BB">
              <w:rPr>
                <w:rFonts w:ascii="宋体" w:eastAsia="宋体" w:hAnsi="宋体" w:cs="宋体" w:hint="eastAsia"/>
                <w:sz w:val="24"/>
                <w:szCs w:val="24"/>
                <w:lang w:eastAsia="zh-CN"/>
              </w:rPr>
              <w:fldChar w:fldCharType="separate"/>
            </w:r>
            <w:r w:rsidRPr="005172BB">
              <w:rPr>
                <w:rFonts w:ascii="宋体" w:eastAsia="宋体" w:hAnsi="宋体" w:cs="宋体" w:hint="eastAsia"/>
                <w:sz w:val="24"/>
                <w:szCs w:val="24"/>
                <w:lang w:eastAsia="zh-CN"/>
              </w:rPr>
              <w:t>45</w:t>
            </w:r>
            <w:r w:rsidRPr="005172BB">
              <w:rPr>
                <w:rFonts w:ascii="宋体" w:eastAsia="宋体" w:hAnsi="宋体" w:cs="宋体" w:hint="eastAsia"/>
                <w:sz w:val="24"/>
                <w:szCs w:val="24"/>
                <w:lang w:eastAsia="zh-CN"/>
              </w:rPr>
              <w:fldChar w:fldCharType="end"/>
            </w:r>
          </w:p>
        </w:tc>
        <w:tc>
          <w:tcPr>
            <w:tcW w:w="567" w:type="dxa"/>
            <w:noWrap/>
            <w:vAlign w:val="center"/>
          </w:tcPr>
          <w:p w14:paraId="1D41334E"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fldChar w:fldCharType="begin"/>
            </w:r>
            <w:r w:rsidRPr="005172BB">
              <w:rPr>
                <w:rFonts w:ascii="宋体" w:eastAsia="宋体" w:hAnsi="宋体" w:cs="宋体" w:hint="eastAsia"/>
                <w:sz w:val="24"/>
                <w:szCs w:val="24"/>
                <w:lang w:eastAsia="zh-CN"/>
              </w:rPr>
              <w:instrText xml:space="preserve"> = sum(E21:E28) \* MERGEFORMAT </w:instrText>
            </w:r>
            <w:r w:rsidRPr="005172BB">
              <w:rPr>
                <w:rFonts w:ascii="宋体" w:eastAsia="宋体" w:hAnsi="宋体" w:cs="宋体" w:hint="eastAsia"/>
                <w:sz w:val="24"/>
                <w:szCs w:val="24"/>
                <w:lang w:eastAsia="zh-CN"/>
              </w:rPr>
              <w:fldChar w:fldCharType="separate"/>
            </w:r>
            <w:r w:rsidRPr="005172BB">
              <w:rPr>
                <w:rFonts w:ascii="宋体" w:eastAsia="宋体" w:hAnsi="宋体" w:cs="宋体" w:hint="eastAsia"/>
                <w:sz w:val="24"/>
                <w:szCs w:val="24"/>
                <w:lang w:eastAsia="zh-CN"/>
              </w:rPr>
              <w:t>31</w:t>
            </w:r>
            <w:r w:rsidRPr="005172BB">
              <w:rPr>
                <w:rFonts w:ascii="宋体" w:eastAsia="宋体" w:hAnsi="宋体" w:cs="宋体" w:hint="eastAsia"/>
                <w:sz w:val="24"/>
                <w:szCs w:val="24"/>
                <w:lang w:eastAsia="zh-CN"/>
              </w:rPr>
              <w:fldChar w:fldCharType="end"/>
            </w:r>
          </w:p>
        </w:tc>
        <w:tc>
          <w:tcPr>
            <w:tcW w:w="567" w:type="dxa"/>
            <w:noWrap/>
            <w:vAlign w:val="center"/>
          </w:tcPr>
          <w:p w14:paraId="6959F6F3"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fldChar w:fldCharType="begin"/>
            </w:r>
            <w:r w:rsidRPr="005172BB">
              <w:rPr>
                <w:rFonts w:ascii="宋体" w:eastAsia="宋体" w:hAnsi="宋体" w:cs="宋体" w:hint="eastAsia"/>
                <w:sz w:val="24"/>
                <w:szCs w:val="24"/>
                <w:lang w:eastAsia="zh-CN"/>
              </w:rPr>
              <w:instrText xml:space="preserve"> = sum(F21:F28) \* MERGEFORMAT </w:instrText>
            </w:r>
            <w:r w:rsidRPr="005172BB">
              <w:rPr>
                <w:rFonts w:ascii="宋体" w:eastAsia="宋体" w:hAnsi="宋体" w:cs="宋体" w:hint="eastAsia"/>
                <w:sz w:val="24"/>
                <w:szCs w:val="24"/>
                <w:lang w:eastAsia="zh-CN"/>
              </w:rPr>
              <w:fldChar w:fldCharType="separate"/>
            </w:r>
            <w:r w:rsidRPr="005172BB">
              <w:rPr>
                <w:rFonts w:ascii="宋体" w:eastAsia="宋体" w:hAnsi="宋体" w:cs="宋体" w:hint="eastAsia"/>
                <w:sz w:val="24"/>
                <w:szCs w:val="24"/>
                <w:lang w:eastAsia="zh-CN"/>
              </w:rPr>
              <w:t>34</w:t>
            </w:r>
            <w:r w:rsidRPr="005172BB">
              <w:rPr>
                <w:rFonts w:ascii="宋体" w:eastAsia="宋体" w:hAnsi="宋体" w:cs="宋体" w:hint="eastAsia"/>
                <w:sz w:val="24"/>
                <w:szCs w:val="24"/>
                <w:lang w:eastAsia="zh-CN"/>
              </w:rPr>
              <w:fldChar w:fldCharType="end"/>
            </w:r>
          </w:p>
        </w:tc>
        <w:tc>
          <w:tcPr>
            <w:tcW w:w="567" w:type="dxa"/>
            <w:noWrap/>
            <w:vAlign w:val="center"/>
          </w:tcPr>
          <w:p w14:paraId="3B63AA49"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fldChar w:fldCharType="begin"/>
            </w:r>
            <w:r w:rsidRPr="005172BB">
              <w:rPr>
                <w:rFonts w:ascii="宋体" w:eastAsia="宋体" w:hAnsi="宋体" w:cs="宋体" w:hint="eastAsia"/>
                <w:sz w:val="24"/>
                <w:szCs w:val="24"/>
                <w:lang w:eastAsia="zh-CN"/>
              </w:rPr>
              <w:instrText xml:space="preserve"> = sum(G21:G28) \* MERGEFORMAT </w:instrText>
            </w:r>
            <w:r w:rsidRPr="005172BB">
              <w:rPr>
                <w:rFonts w:ascii="宋体" w:eastAsia="宋体" w:hAnsi="宋体" w:cs="宋体" w:hint="eastAsia"/>
                <w:sz w:val="24"/>
                <w:szCs w:val="24"/>
                <w:lang w:eastAsia="zh-CN"/>
              </w:rPr>
              <w:fldChar w:fldCharType="separate"/>
            </w:r>
            <w:r w:rsidRPr="005172BB">
              <w:rPr>
                <w:rFonts w:ascii="宋体" w:eastAsia="宋体" w:hAnsi="宋体" w:cs="宋体" w:hint="eastAsia"/>
                <w:sz w:val="24"/>
                <w:szCs w:val="24"/>
                <w:lang w:eastAsia="zh-CN"/>
              </w:rPr>
              <w:t>34</w:t>
            </w:r>
            <w:r w:rsidRPr="005172BB">
              <w:rPr>
                <w:rFonts w:ascii="宋体" w:eastAsia="宋体" w:hAnsi="宋体" w:cs="宋体" w:hint="eastAsia"/>
                <w:sz w:val="24"/>
                <w:szCs w:val="24"/>
                <w:lang w:eastAsia="zh-CN"/>
              </w:rPr>
              <w:fldChar w:fldCharType="end"/>
            </w:r>
          </w:p>
        </w:tc>
        <w:tc>
          <w:tcPr>
            <w:tcW w:w="567" w:type="dxa"/>
            <w:noWrap/>
            <w:vAlign w:val="center"/>
          </w:tcPr>
          <w:p w14:paraId="79887C78"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fldChar w:fldCharType="begin"/>
            </w:r>
            <w:r w:rsidRPr="005172BB">
              <w:rPr>
                <w:rFonts w:ascii="宋体" w:eastAsia="宋体" w:hAnsi="宋体" w:cs="宋体" w:hint="eastAsia"/>
                <w:sz w:val="24"/>
                <w:szCs w:val="24"/>
                <w:lang w:eastAsia="zh-CN"/>
              </w:rPr>
              <w:instrText xml:space="preserve"> = sum(H21:H28) \* MERGEFORMAT </w:instrText>
            </w:r>
            <w:r w:rsidRPr="005172BB">
              <w:rPr>
                <w:rFonts w:ascii="宋体" w:eastAsia="宋体" w:hAnsi="宋体" w:cs="宋体" w:hint="eastAsia"/>
                <w:sz w:val="24"/>
                <w:szCs w:val="24"/>
                <w:lang w:eastAsia="zh-CN"/>
              </w:rPr>
              <w:fldChar w:fldCharType="separate"/>
            </w:r>
            <w:r w:rsidRPr="005172BB">
              <w:rPr>
                <w:rFonts w:ascii="宋体" w:eastAsia="宋体" w:hAnsi="宋体" w:cs="宋体" w:hint="eastAsia"/>
                <w:sz w:val="24"/>
                <w:szCs w:val="24"/>
                <w:lang w:eastAsia="zh-CN"/>
              </w:rPr>
              <w:t>22</w:t>
            </w:r>
            <w:r w:rsidRPr="005172BB">
              <w:rPr>
                <w:rFonts w:ascii="宋体" w:eastAsia="宋体" w:hAnsi="宋体" w:cs="宋体" w:hint="eastAsia"/>
                <w:sz w:val="24"/>
                <w:szCs w:val="24"/>
                <w:lang w:eastAsia="zh-CN"/>
              </w:rPr>
              <w:fldChar w:fldCharType="end"/>
            </w:r>
          </w:p>
        </w:tc>
        <w:tc>
          <w:tcPr>
            <w:tcW w:w="567" w:type="dxa"/>
            <w:noWrap/>
            <w:vAlign w:val="center"/>
          </w:tcPr>
          <w:p w14:paraId="041C1284"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fldChar w:fldCharType="begin"/>
            </w:r>
            <w:r w:rsidRPr="005172BB">
              <w:rPr>
                <w:rFonts w:ascii="宋体" w:eastAsia="宋体" w:hAnsi="宋体" w:cs="宋体" w:hint="eastAsia"/>
                <w:sz w:val="24"/>
                <w:szCs w:val="24"/>
                <w:lang w:eastAsia="zh-CN"/>
              </w:rPr>
              <w:instrText xml:space="preserve"> = sum(I21:I28) \* MERGEFORMAT </w:instrText>
            </w:r>
            <w:r w:rsidRPr="005172BB">
              <w:rPr>
                <w:rFonts w:ascii="宋体" w:eastAsia="宋体" w:hAnsi="宋体" w:cs="宋体" w:hint="eastAsia"/>
                <w:sz w:val="24"/>
                <w:szCs w:val="24"/>
                <w:lang w:eastAsia="zh-CN"/>
              </w:rPr>
              <w:fldChar w:fldCharType="separate"/>
            </w:r>
            <w:r w:rsidRPr="005172BB">
              <w:rPr>
                <w:rFonts w:ascii="宋体" w:eastAsia="宋体" w:hAnsi="宋体" w:cs="宋体" w:hint="eastAsia"/>
                <w:sz w:val="24"/>
                <w:szCs w:val="24"/>
                <w:lang w:eastAsia="zh-CN"/>
              </w:rPr>
              <w:t>4</w:t>
            </w:r>
            <w:r w:rsidRPr="005172BB">
              <w:rPr>
                <w:rFonts w:ascii="宋体" w:eastAsia="宋体" w:hAnsi="宋体" w:cs="宋体" w:hint="eastAsia"/>
                <w:sz w:val="24"/>
                <w:szCs w:val="24"/>
                <w:lang w:eastAsia="zh-CN"/>
              </w:rPr>
              <w:fldChar w:fldCharType="end"/>
            </w:r>
          </w:p>
        </w:tc>
        <w:tc>
          <w:tcPr>
            <w:tcW w:w="484" w:type="dxa"/>
            <w:noWrap/>
            <w:vAlign w:val="center"/>
          </w:tcPr>
          <w:p w14:paraId="43FEFC70"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12</w:t>
            </w:r>
          </w:p>
        </w:tc>
        <w:tc>
          <w:tcPr>
            <w:tcW w:w="508" w:type="dxa"/>
            <w:noWrap/>
            <w:vAlign w:val="center"/>
          </w:tcPr>
          <w:p w14:paraId="28272E27"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3</w:t>
            </w:r>
          </w:p>
        </w:tc>
        <w:tc>
          <w:tcPr>
            <w:tcW w:w="626" w:type="dxa"/>
            <w:noWrap/>
            <w:vAlign w:val="center"/>
          </w:tcPr>
          <w:p w14:paraId="0222635E" w14:textId="77777777" w:rsidR="005172BB" w:rsidRPr="005172BB" w:rsidRDefault="005172BB" w:rsidP="005172BB">
            <w:pPr>
              <w:spacing w:before="0" w:after="0"/>
              <w:jc w:val="center"/>
              <w:rPr>
                <w:rFonts w:ascii="宋体" w:eastAsia="宋体" w:hAnsi="宋体" w:cs="宋体" w:hint="eastAsia"/>
                <w:sz w:val="24"/>
                <w:szCs w:val="24"/>
                <w:lang w:eastAsia="zh-CN"/>
              </w:rPr>
            </w:pPr>
            <w:r w:rsidRPr="005172BB">
              <w:rPr>
                <w:rFonts w:ascii="宋体" w:eastAsia="宋体" w:hAnsi="宋体" w:cs="宋体" w:hint="eastAsia"/>
                <w:sz w:val="24"/>
                <w:szCs w:val="24"/>
                <w:lang w:eastAsia="zh-CN"/>
              </w:rPr>
              <w:t>3</w:t>
            </w:r>
          </w:p>
        </w:tc>
      </w:tr>
    </w:tbl>
    <w:p w14:paraId="58120B39" w14:textId="77777777" w:rsidR="005172BB" w:rsidRPr="005172BB" w:rsidRDefault="005172BB" w:rsidP="005172BB">
      <w:pPr>
        <w:widowControl w:val="0"/>
        <w:spacing w:before="0" w:after="0"/>
        <w:ind w:firstLine="480"/>
        <w:rPr>
          <w:rFonts w:ascii="宋体" w:eastAsia="宋体" w:hAnsi="宋体" w:cs="等线" w:hint="eastAsia"/>
          <w:kern w:val="2"/>
          <w:sz w:val="24"/>
          <w:szCs w:val="24"/>
          <w:lang w:eastAsia="zh-CN"/>
        </w:rPr>
      </w:pPr>
      <w:r w:rsidRPr="005172BB">
        <w:rPr>
          <w:rFonts w:ascii="宋体" w:eastAsia="宋体" w:hAnsi="宋体" w:cs="等线" w:hint="eastAsia"/>
          <w:kern w:val="2"/>
          <w:sz w:val="24"/>
          <w:szCs w:val="24"/>
          <w:lang w:eastAsia="zh-CN"/>
        </w:rPr>
        <w:t>1.将清单上的物品搬运到校方指定位置。</w:t>
      </w:r>
    </w:p>
    <w:p w14:paraId="47457E12" w14:textId="77777777" w:rsidR="005172BB" w:rsidRPr="005172BB" w:rsidRDefault="005172BB" w:rsidP="005172BB">
      <w:pPr>
        <w:widowControl w:val="0"/>
        <w:spacing w:before="0" w:after="0"/>
        <w:ind w:firstLine="480"/>
        <w:rPr>
          <w:rFonts w:ascii="宋体" w:eastAsia="宋体" w:hAnsi="宋体" w:cs="等线" w:hint="eastAsia"/>
          <w:kern w:val="2"/>
          <w:sz w:val="24"/>
          <w:szCs w:val="24"/>
          <w:lang w:eastAsia="zh-CN"/>
        </w:rPr>
      </w:pPr>
      <w:r w:rsidRPr="005172BB">
        <w:rPr>
          <w:rFonts w:ascii="宋体" w:eastAsia="宋体" w:hAnsi="宋体" w:cs="等线" w:hint="eastAsia"/>
          <w:kern w:val="2"/>
          <w:sz w:val="24"/>
          <w:szCs w:val="24"/>
          <w:lang w:eastAsia="zh-CN"/>
        </w:rPr>
        <w:t>2</w:t>
      </w:r>
      <w:r w:rsidRPr="005172BB">
        <w:rPr>
          <w:rFonts w:ascii="宋体" w:eastAsia="宋体" w:hAnsi="宋体" w:cs="等线"/>
          <w:kern w:val="2"/>
          <w:sz w:val="24"/>
          <w:szCs w:val="24"/>
          <w:lang w:eastAsia="zh-CN"/>
        </w:rPr>
        <w:t>.</w:t>
      </w:r>
      <w:r w:rsidRPr="005172BB">
        <w:rPr>
          <w:rFonts w:ascii="宋体" w:eastAsia="宋体" w:hAnsi="宋体" w:cs="等线" w:hint="eastAsia"/>
          <w:kern w:val="2"/>
          <w:sz w:val="24"/>
          <w:szCs w:val="24"/>
          <w:lang w:eastAsia="zh-CN"/>
        </w:rPr>
        <w:t>保证物品完好无损。</w:t>
      </w:r>
    </w:p>
    <w:p w14:paraId="500255C0" w14:textId="77777777" w:rsidR="005172BB" w:rsidRPr="005172BB" w:rsidRDefault="005172BB" w:rsidP="005172BB">
      <w:pPr>
        <w:widowControl w:val="0"/>
        <w:spacing w:before="0" w:after="0" w:line="360" w:lineRule="auto"/>
        <w:rPr>
          <w:rFonts w:ascii="宋体" w:eastAsia="宋体" w:hAnsi="宋体" w:cs="等线" w:hint="eastAsia"/>
          <w:kern w:val="2"/>
          <w:sz w:val="24"/>
          <w:szCs w:val="24"/>
          <w:lang w:eastAsia="zh-CN"/>
        </w:rPr>
      </w:pPr>
      <w:r w:rsidRPr="005172BB">
        <w:rPr>
          <w:rFonts w:ascii="宋体" w:eastAsia="宋体" w:hAnsi="宋体" w:cs="等线" w:hint="eastAsia"/>
          <w:kern w:val="2"/>
          <w:sz w:val="24"/>
          <w:szCs w:val="24"/>
          <w:lang w:eastAsia="zh-CN"/>
        </w:rPr>
        <w:t>（五）旧设备维修要求</w:t>
      </w:r>
    </w:p>
    <w:tbl>
      <w:tblPr>
        <w:tblW w:w="8708" w:type="dxa"/>
        <w:tblInd w:w="-9" w:type="dxa"/>
        <w:tblLayout w:type="fixed"/>
        <w:tblLook w:val="04A0" w:firstRow="1" w:lastRow="0" w:firstColumn="1" w:lastColumn="0" w:noHBand="0" w:noVBand="1"/>
      </w:tblPr>
      <w:tblGrid>
        <w:gridCol w:w="633"/>
        <w:gridCol w:w="3915"/>
        <w:gridCol w:w="2090"/>
        <w:gridCol w:w="1020"/>
        <w:gridCol w:w="1050"/>
      </w:tblGrid>
      <w:tr w:rsidR="005172BB" w:rsidRPr="005172BB" w14:paraId="1A06AAAC" w14:textId="77777777" w:rsidTr="00FC61CC">
        <w:trPr>
          <w:trHeight w:val="780"/>
        </w:trPr>
        <w:tc>
          <w:tcPr>
            <w:tcW w:w="63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4A07F18" w14:textId="77777777" w:rsidR="005172BB" w:rsidRPr="005172BB" w:rsidRDefault="005172BB" w:rsidP="005172BB">
            <w:pPr>
              <w:spacing w:before="0" w:after="0"/>
              <w:jc w:val="left"/>
              <w:textAlignment w:val="center"/>
              <w:rPr>
                <w:rFonts w:ascii="宋体" w:eastAsia="宋体" w:hAnsi="宋体" w:cs="宋体" w:hint="eastAsia"/>
                <w:color w:val="000000"/>
                <w:kern w:val="2"/>
                <w:lang w:eastAsia="zh-CN"/>
              </w:rPr>
            </w:pPr>
            <w:r w:rsidRPr="005172BB">
              <w:rPr>
                <w:rFonts w:ascii="宋体" w:eastAsia="宋体" w:hAnsi="宋体" w:cs="宋体"/>
                <w:color w:val="000000"/>
                <w:lang w:eastAsia="zh-CN"/>
              </w:rPr>
              <w:t>序号</w:t>
            </w:r>
          </w:p>
        </w:tc>
        <w:tc>
          <w:tcPr>
            <w:tcW w:w="391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C38751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hint="eastAsia"/>
                <w:color w:val="000000"/>
                <w:lang w:eastAsia="zh-CN"/>
              </w:rPr>
              <w:t>搬迁</w:t>
            </w:r>
            <w:r w:rsidRPr="005172BB">
              <w:rPr>
                <w:rFonts w:ascii="宋体" w:eastAsia="宋体" w:hAnsi="宋体" w:cs="宋体"/>
                <w:color w:val="000000"/>
                <w:lang w:eastAsia="zh-CN"/>
              </w:rPr>
              <w:t>设备名称</w:t>
            </w:r>
          </w:p>
        </w:tc>
        <w:tc>
          <w:tcPr>
            <w:tcW w:w="209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CF1B89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color w:val="000000"/>
                <w:lang w:eastAsia="zh-CN"/>
              </w:rPr>
              <w:t>配件名称</w:t>
            </w:r>
          </w:p>
        </w:tc>
        <w:tc>
          <w:tcPr>
            <w:tcW w:w="102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044727F" w14:textId="77777777" w:rsidR="005172BB" w:rsidRPr="005172BB" w:rsidRDefault="005172BB" w:rsidP="005172BB">
            <w:pPr>
              <w:spacing w:before="0" w:after="0"/>
              <w:jc w:val="center"/>
              <w:textAlignment w:val="center"/>
              <w:rPr>
                <w:rFonts w:ascii="Times New Roman" w:eastAsia="宋体" w:hAnsi="Times New Roman" w:cs="Times New Roman"/>
                <w:kern w:val="2"/>
                <w:sz w:val="21"/>
                <w:szCs w:val="24"/>
                <w:lang w:eastAsia="zh-CN"/>
              </w:rPr>
            </w:pPr>
            <w:r w:rsidRPr="005172BB">
              <w:rPr>
                <w:rFonts w:ascii="宋体" w:eastAsia="宋体" w:hAnsi="宋体" w:cs="宋体"/>
                <w:color w:val="000000"/>
                <w:lang w:eastAsia="zh-CN"/>
              </w:rPr>
              <w:t>单位</w:t>
            </w:r>
          </w:p>
        </w:tc>
        <w:tc>
          <w:tcPr>
            <w:tcW w:w="105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CE9379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color w:val="000000"/>
                <w:lang w:eastAsia="zh-CN"/>
              </w:rPr>
              <w:t>数量</w:t>
            </w:r>
          </w:p>
        </w:tc>
      </w:tr>
      <w:tr w:rsidR="005172BB" w:rsidRPr="005172BB" w14:paraId="6EAA59A4" w14:textId="77777777" w:rsidTr="00FC61CC">
        <w:trPr>
          <w:trHeight w:val="696"/>
        </w:trPr>
        <w:tc>
          <w:tcPr>
            <w:tcW w:w="63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CCE440E" w14:textId="77777777" w:rsidR="005172BB" w:rsidRPr="005172BB" w:rsidRDefault="005172BB" w:rsidP="005172BB">
            <w:pPr>
              <w:spacing w:before="0" w:after="0"/>
              <w:jc w:val="center"/>
              <w:textAlignment w:val="center"/>
              <w:rPr>
                <w:rFonts w:ascii="宋体" w:eastAsia="宋体" w:hAnsi="宋体" w:cs="宋体" w:hint="eastAsia"/>
                <w:color w:val="000000"/>
                <w:kern w:val="2"/>
                <w:sz w:val="20"/>
                <w:szCs w:val="20"/>
                <w:lang w:eastAsia="zh-CN"/>
              </w:rPr>
            </w:pPr>
            <w:r w:rsidRPr="005172BB">
              <w:rPr>
                <w:rFonts w:ascii="宋体" w:eastAsia="宋体" w:hAnsi="宋体" w:cs="宋体"/>
                <w:color w:val="000000"/>
                <w:sz w:val="20"/>
                <w:szCs w:val="20"/>
                <w:lang w:eastAsia="zh-CN"/>
              </w:rPr>
              <w:t>1</w:t>
            </w:r>
          </w:p>
        </w:tc>
        <w:tc>
          <w:tcPr>
            <w:tcW w:w="391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0159012" w14:textId="77777777" w:rsidR="005172BB" w:rsidRPr="005172BB" w:rsidRDefault="005172BB" w:rsidP="005172BB">
            <w:pPr>
              <w:spacing w:before="0" w:after="0"/>
              <w:jc w:val="left"/>
              <w:textAlignment w:val="center"/>
              <w:rPr>
                <w:rFonts w:ascii="宋体" w:eastAsia="宋体" w:hAnsi="宋体" w:cs="宋体" w:hint="eastAsia"/>
                <w:color w:val="000000"/>
                <w:kern w:val="2"/>
                <w:sz w:val="20"/>
                <w:szCs w:val="20"/>
                <w:lang w:eastAsia="zh-CN"/>
              </w:rPr>
            </w:pPr>
            <w:r w:rsidRPr="005172BB">
              <w:rPr>
                <w:rFonts w:ascii="宋体" w:eastAsia="宋体" w:hAnsi="宋体" w:cs="宋体"/>
                <w:color w:val="000000"/>
                <w:sz w:val="20"/>
                <w:szCs w:val="20"/>
                <w:lang w:eastAsia="zh-CN"/>
              </w:rPr>
              <w:t>电磁单头小炒炉（电功率：15KW/380V）</w:t>
            </w:r>
          </w:p>
        </w:tc>
        <w:tc>
          <w:tcPr>
            <w:tcW w:w="20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44EB37"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color w:val="000000"/>
                <w:lang w:eastAsia="zh-CN"/>
              </w:rPr>
              <w:t>加热线盘</w:t>
            </w: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006D4F" w14:textId="77777777" w:rsidR="005172BB" w:rsidRPr="005172BB" w:rsidRDefault="005172BB" w:rsidP="005172BB">
            <w:pPr>
              <w:spacing w:before="0" w:after="0"/>
              <w:jc w:val="center"/>
              <w:textAlignment w:val="center"/>
              <w:rPr>
                <w:rFonts w:ascii="宋体" w:eastAsia="宋体" w:hAnsi="宋体" w:cs="宋体" w:hint="eastAsia"/>
                <w:color w:val="000000"/>
                <w:kern w:val="2"/>
                <w:sz w:val="20"/>
                <w:szCs w:val="20"/>
                <w:lang w:eastAsia="zh-CN"/>
              </w:rPr>
            </w:pPr>
            <w:r w:rsidRPr="005172BB">
              <w:rPr>
                <w:rFonts w:ascii="宋体" w:eastAsia="宋体" w:hAnsi="宋体" w:cs="宋体"/>
                <w:color w:val="000000"/>
                <w:sz w:val="20"/>
                <w:szCs w:val="20"/>
                <w:lang w:eastAsia="zh-CN"/>
              </w:rPr>
              <w:t>个</w:t>
            </w:r>
          </w:p>
        </w:tc>
        <w:tc>
          <w:tcPr>
            <w:tcW w:w="105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46E1862" w14:textId="77777777" w:rsidR="005172BB" w:rsidRPr="005172BB" w:rsidRDefault="005172BB" w:rsidP="005172BB">
            <w:pPr>
              <w:spacing w:before="0" w:after="0"/>
              <w:jc w:val="center"/>
              <w:textAlignment w:val="center"/>
              <w:rPr>
                <w:rFonts w:ascii="宋体" w:eastAsia="宋体" w:hAnsi="宋体" w:cs="宋体" w:hint="eastAsia"/>
                <w:color w:val="000000"/>
                <w:kern w:val="2"/>
                <w:sz w:val="20"/>
                <w:szCs w:val="20"/>
                <w:lang w:eastAsia="zh-CN"/>
              </w:rPr>
            </w:pPr>
            <w:r w:rsidRPr="005172BB">
              <w:rPr>
                <w:rFonts w:ascii="宋体" w:eastAsia="宋体" w:hAnsi="宋体" w:cs="宋体"/>
                <w:color w:val="000000"/>
                <w:sz w:val="20"/>
                <w:szCs w:val="20"/>
                <w:lang w:eastAsia="zh-CN"/>
              </w:rPr>
              <w:t>2</w:t>
            </w:r>
          </w:p>
        </w:tc>
      </w:tr>
      <w:tr w:rsidR="005172BB" w:rsidRPr="005172BB" w14:paraId="2D23858A" w14:textId="77777777" w:rsidTr="00FC61CC">
        <w:trPr>
          <w:trHeight w:val="696"/>
        </w:trPr>
        <w:tc>
          <w:tcPr>
            <w:tcW w:w="63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83DD3F4" w14:textId="77777777" w:rsidR="005172BB" w:rsidRPr="005172BB" w:rsidRDefault="005172BB" w:rsidP="005172BB">
            <w:pPr>
              <w:spacing w:before="0" w:after="0"/>
              <w:jc w:val="center"/>
              <w:textAlignment w:val="center"/>
              <w:rPr>
                <w:rFonts w:ascii="宋体" w:eastAsia="宋体" w:hAnsi="宋体" w:cs="宋体" w:hint="eastAsia"/>
                <w:color w:val="000000"/>
                <w:kern w:val="2"/>
                <w:sz w:val="20"/>
                <w:szCs w:val="20"/>
                <w:lang w:eastAsia="zh-CN"/>
              </w:rPr>
            </w:pPr>
            <w:r w:rsidRPr="005172BB">
              <w:rPr>
                <w:rFonts w:ascii="宋体" w:eastAsia="宋体" w:hAnsi="宋体" w:cs="宋体"/>
                <w:color w:val="000000"/>
                <w:sz w:val="20"/>
                <w:szCs w:val="20"/>
                <w:lang w:eastAsia="zh-CN"/>
              </w:rPr>
              <w:t>2</w:t>
            </w:r>
          </w:p>
        </w:tc>
        <w:tc>
          <w:tcPr>
            <w:tcW w:w="39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F8F65C" w14:textId="77777777" w:rsidR="005172BB" w:rsidRPr="005172BB" w:rsidRDefault="005172BB" w:rsidP="005172BB">
            <w:pPr>
              <w:spacing w:before="0" w:after="0"/>
              <w:jc w:val="left"/>
              <w:textAlignment w:val="center"/>
              <w:rPr>
                <w:rFonts w:ascii="Helvetica Neue" w:eastAsia="Helvetica Neue" w:hAnsi="Helvetica Neue" w:cs="Helvetica Neue"/>
                <w:color w:val="000000"/>
                <w:kern w:val="2"/>
                <w:lang w:eastAsia="zh-CN"/>
              </w:rPr>
            </w:pPr>
            <w:r w:rsidRPr="005172BB">
              <w:rPr>
                <w:rFonts w:ascii="宋体" w:eastAsia="宋体" w:hAnsi="宋体" w:cs="宋体" w:hint="eastAsia"/>
                <w:color w:val="000000"/>
                <w:lang w:eastAsia="zh-CN"/>
              </w:rPr>
              <w:t>电磁单头大炒炉连小炒炉（电功率：</w:t>
            </w:r>
            <w:r w:rsidRPr="005172BB">
              <w:rPr>
                <w:rFonts w:ascii="Helvetica Neue" w:eastAsia="Helvetica Neue" w:hAnsi="Helvetica Neue" w:cs="Helvetica Neue"/>
                <w:color w:val="000000"/>
                <w:lang w:eastAsia="zh-CN"/>
              </w:rPr>
              <w:t>18KW+15KW/380V</w:t>
            </w:r>
            <w:r w:rsidRPr="005172BB">
              <w:rPr>
                <w:rFonts w:ascii="宋体" w:eastAsia="宋体" w:hAnsi="宋体" w:cs="宋体" w:hint="eastAsia"/>
                <w:color w:val="000000"/>
                <w:lang w:eastAsia="zh-CN"/>
              </w:rPr>
              <w:t>）</w:t>
            </w:r>
          </w:p>
        </w:tc>
        <w:tc>
          <w:tcPr>
            <w:tcW w:w="20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0FDC2B"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color w:val="000000"/>
                <w:lang w:eastAsia="zh-CN"/>
              </w:rPr>
              <w:t>温度控制旋钮开关</w:t>
            </w: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7E5907" w14:textId="77777777" w:rsidR="005172BB" w:rsidRPr="005172BB" w:rsidRDefault="005172BB" w:rsidP="005172BB">
            <w:pPr>
              <w:spacing w:before="0" w:after="0"/>
              <w:jc w:val="center"/>
              <w:textAlignment w:val="center"/>
              <w:rPr>
                <w:rFonts w:ascii="宋体" w:eastAsia="宋体" w:hAnsi="宋体" w:cs="宋体" w:hint="eastAsia"/>
                <w:color w:val="000000"/>
                <w:kern w:val="2"/>
                <w:sz w:val="20"/>
                <w:szCs w:val="20"/>
                <w:lang w:eastAsia="zh-CN"/>
              </w:rPr>
            </w:pPr>
            <w:r w:rsidRPr="005172BB">
              <w:rPr>
                <w:rFonts w:ascii="宋体" w:eastAsia="宋体" w:hAnsi="宋体" w:cs="宋体"/>
                <w:color w:val="000000"/>
                <w:sz w:val="20"/>
                <w:szCs w:val="20"/>
                <w:lang w:eastAsia="zh-CN"/>
              </w:rPr>
              <w:t>个</w:t>
            </w:r>
          </w:p>
        </w:tc>
        <w:tc>
          <w:tcPr>
            <w:tcW w:w="105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12A4199" w14:textId="77777777" w:rsidR="005172BB" w:rsidRPr="005172BB" w:rsidRDefault="005172BB" w:rsidP="005172BB">
            <w:pPr>
              <w:spacing w:before="0" w:after="0"/>
              <w:jc w:val="center"/>
              <w:textAlignment w:val="center"/>
              <w:rPr>
                <w:rFonts w:ascii="宋体" w:eastAsia="宋体" w:hAnsi="宋体" w:cs="宋体" w:hint="eastAsia"/>
                <w:color w:val="000000"/>
                <w:kern w:val="2"/>
                <w:sz w:val="20"/>
                <w:szCs w:val="20"/>
                <w:lang w:eastAsia="zh-CN"/>
              </w:rPr>
            </w:pPr>
            <w:r w:rsidRPr="005172BB">
              <w:rPr>
                <w:rFonts w:ascii="宋体" w:eastAsia="宋体" w:hAnsi="宋体" w:cs="宋体"/>
                <w:color w:val="000000"/>
                <w:sz w:val="20"/>
                <w:szCs w:val="20"/>
                <w:lang w:eastAsia="zh-CN"/>
              </w:rPr>
              <w:t>1</w:t>
            </w:r>
          </w:p>
        </w:tc>
      </w:tr>
      <w:tr w:rsidR="005172BB" w:rsidRPr="005172BB" w14:paraId="13CF5B11" w14:textId="77777777" w:rsidTr="00FC61CC">
        <w:trPr>
          <w:trHeight w:val="696"/>
        </w:trPr>
        <w:tc>
          <w:tcPr>
            <w:tcW w:w="63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6C6DBBE" w14:textId="77777777" w:rsidR="005172BB" w:rsidRPr="005172BB" w:rsidRDefault="005172BB" w:rsidP="005172BB">
            <w:pPr>
              <w:spacing w:before="0" w:after="0"/>
              <w:jc w:val="center"/>
              <w:textAlignment w:val="center"/>
              <w:rPr>
                <w:rFonts w:ascii="宋体" w:eastAsia="宋体" w:hAnsi="宋体" w:cs="宋体" w:hint="eastAsia"/>
                <w:color w:val="000000"/>
                <w:kern w:val="2"/>
                <w:sz w:val="20"/>
                <w:szCs w:val="20"/>
                <w:lang w:eastAsia="zh-CN"/>
              </w:rPr>
            </w:pPr>
            <w:r w:rsidRPr="005172BB">
              <w:rPr>
                <w:rFonts w:ascii="宋体" w:eastAsia="宋体" w:hAnsi="宋体" w:cs="宋体"/>
                <w:color w:val="000000"/>
                <w:sz w:val="20"/>
                <w:szCs w:val="20"/>
                <w:lang w:eastAsia="zh-CN"/>
              </w:rPr>
              <w:t>3</w:t>
            </w:r>
          </w:p>
        </w:tc>
        <w:tc>
          <w:tcPr>
            <w:tcW w:w="391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5E8F558" w14:textId="77777777" w:rsidR="005172BB" w:rsidRPr="005172BB" w:rsidRDefault="005172BB" w:rsidP="005172BB">
            <w:pPr>
              <w:spacing w:before="0" w:after="0"/>
              <w:jc w:val="left"/>
              <w:textAlignment w:val="center"/>
              <w:rPr>
                <w:rFonts w:ascii="宋体" w:eastAsia="宋体" w:hAnsi="宋体" w:cs="宋体" w:hint="eastAsia"/>
                <w:color w:val="000000"/>
                <w:kern w:val="2"/>
                <w:sz w:val="20"/>
                <w:szCs w:val="20"/>
                <w:lang w:eastAsia="zh-CN"/>
              </w:rPr>
            </w:pPr>
            <w:r w:rsidRPr="005172BB">
              <w:rPr>
                <w:rFonts w:ascii="宋体" w:eastAsia="宋体" w:hAnsi="宋体" w:cs="宋体"/>
                <w:color w:val="000000"/>
                <w:sz w:val="20"/>
                <w:szCs w:val="20"/>
                <w:lang w:eastAsia="zh-CN"/>
              </w:rPr>
              <w:t>电磁单头小炒炉（电功率：15KW/380V）</w:t>
            </w:r>
          </w:p>
        </w:tc>
        <w:tc>
          <w:tcPr>
            <w:tcW w:w="20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190B55"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color w:val="000000"/>
                <w:lang w:eastAsia="zh-CN"/>
              </w:rPr>
              <w:t>电磁炉微晶玻璃板</w:t>
            </w: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D497F8" w14:textId="77777777" w:rsidR="005172BB" w:rsidRPr="005172BB" w:rsidRDefault="005172BB" w:rsidP="005172BB">
            <w:pPr>
              <w:spacing w:before="0" w:after="0"/>
              <w:jc w:val="center"/>
              <w:textAlignment w:val="center"/>
              <w:rPr>
                <w:rFonts w:ascii="宋体" w:eastAsia="宋体" w:hAnsi="宋体" w:cs="宋体" w:hint="eastAsia"/>
                <w:color w:val="000000"/>
                <w:kern w:val="2"/>
                <w:sz w:val="20"/>
                <w:szCs w:val="20"/>
                <w:lang w:eastAsia="zh-CN"/>
              </w:rPr>
            </w:pPr>
            <w:r w:rsidRPr="005172BB">
              <w:rPr>
                <w:rFonts w:ascii="宋体" w:eastAsia="宋体" w:hAnsi="宋体" w:cs="宋体"/>
                <w:color w:val="000000"/>
                <w:sz w:val="20"/>
                <w:szCs w:val="20"/>
                <w:lang w:eastAsia="zh-CN"/>
              </w:rPr>
              <w:t>个</w:t>
            </w:r>
          </w:p>
        </w:tc>
        <w:tc>
          <w:tcPr>
            <w:tcW w:w="105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2D6C1A3" w14:textId="77777777" w:rsidR="005172BB" w:rsidRPr="005172BB" w:rsidRDefault="005172BB" w:rsidP="005172BB">
            <w:pPr>
              <w:spacing w:before="0" w:after="0"/>
              <w:jc w:val="center"/>
              <w:textAlignment w:val="center"/>
              <w:rPr>
                <w:rFonts w:ascii="宋体" w:eastAsia="宋体" w:hAnsi="宋体" w:cs="宋体" w:hint="eastAsia"/>
                <w:color w:val="000000"/>
                <w:kern w:val="2"/>
                <w:sz w:val="20"/>
                <w:szCs w:val="20"/>
                <w:lang w:eastAsia="zh-CN"/>
              </w:rPr>
            </w:pPr>
            <w:r w:rsidRPr="005172BB">
              <w:rPr>
                <w:rFonts w:ascii="宋体" w:eastAsia="宋体" w:hAnsi="宋体" w:cs="宋体"/>
                <w:color w:val="000000"/>
                <w:sz w:val="20"/>
                <w:szCs w:val="20"/>
                <w:lang w:eastAsia="zh-CN"/>
              </w:rPr>
              <w:t>1</w:t>
            </w:r>
          </w:p>
        </w:tc>
      </w:tr>
      <w:tr w:rsidR="005172BB" w:rsidRPr="005172BB" w14:paraId="0DEB1B3B" w14:textId="77777777" w:rsidTr="00FC61CC">
        <w:trPr>
          <w:trHeight w:val="696"/>
        </w:trPr>
        <w:tc>
          <w:tcPr>
            <w:tcW w:w="63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4E54E48" w14:textId="77777777" w:rsidR="005172BB" w:rsidRPr="005172BB" w:rsidRDefault="005172BB" w:rsidP="005172BB">
            <w:pPr>
              <w:spacing w:before="0" w:after="0"/>
              <w:jc w:val="center"/>
              <w:textAlignment w:val="center"/>
              <w:rPr>
                <w:rFonts w:ascii="宋体" w:eastAsia="宋体" w:hAnsi="宋体" w:cs="宋体" w:hint="eastAsia"/>
                <w:color w:val="000000"/>
                <w:kern w:val="2"/>
                <w:sz w:val="20"/>
                <w:szCs w:val="20"/>
                <w:lang w:eastAsia="zh-CN"/>
              </w:rPr>
            </w:pPr>
            <w:r w:rsidRPr="005172BB">
              <w:rPr>
                <w:rFonts w:ascii="宋体" w:eastAsia="宋体" w:hAnsi="宋体" w:cs="宋体"/>
                <w:color w:val="000000"/>
                <w:sz w:val="20"/>
                <w:szCs w:val="20"/>
                <w:lang w:eastAsia="zh-CN"/>
              </w:rPr>
              <w:lastRenderedPageBreak/>
              <w:t>4</w:t>
            </w:r>
          </w:p>
        </w:tc>
        <w:tc>
          <w:tcPr>
            <w:tcW w:w="39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F8CEFD" w14:textId="77777777" w:rsidR="005172BB" w:rsidRPr="005172BB" w:rsidRDefault="005172BB" w:rsidP="005172BB">
            <w:pPr>
              <w:spacing w:before="0" w:after="0"/>
              <w:jc w:val="left"/>
              <w:textAlignment w:val="center"/>
              <w:rPr>
                <w:rFonts w:ascii="Helvetica Neue" w:eastAsia="Helvetica Neue" w:hAnsi="Helvetica Neue" w:cs="Helvetica Neue"/>
                <w:color w:val="000000"/>
                <w:kern w:val="2"/>
                <w:lang w:eastAsia="zh-CN"/>
              </w:rPr>
            </w:pPr>
            <w:r w:rsidRPr="005172BB">
              <w:rPr>
                <w:rFonts w:ascii="宋体" w:eastAsia="宋体" w:hAnsi="宋体" w:cs="宋体" w:hint="eastAsia"/>
                <w:color w:val="000000"/>
                <w:lang w:eastAsia="zh-CN"/>
              </w:rPr>
              <w:t>四头电磁感应炉连焗炉</w:t>
            </w:r>
            <w:r w:rsidRPr="005172BB">
              <w:rPr>
                <w:rFonts w:ascii="Helvetica Neue" w:eastAsia="Helvetica Neue" w:hAnsi="Helvetica Neue" w:cs="Helvetica Neue"/>
                <w:color w:val="000000"/>
                <w:lang w:eastAsia="zh-CN"/>
              </w:rPr>
              <w:t>(</w:t>
            </w:r>
            <w:r w:rsidRPr="005172BB">
              <w:rPr>
                <w:rFonts w:ascii="宋体" w:eastAsia="宋体" w:hAnsi="宋体" w:cs="宋体" w:hint="eastAsia"/>
                <w:color w:val="000000"/>
                <w:lang w:eastAsia="zh-CN"/>
              </w:rPr>
              <w:t>电功率：</w:t>
            </w:r>
            <w:r w:rsidRPr="005172BB">
              <w:rPr>
                <w:rFonts w:ascii="Helvetica Neue" w:eastAsia="Helvetica Neue" w:hAnsi="Helvetica Neue" w:cs="Helvetica Neue"/>
                <w:color w:val="000000"/>
                <w:lang w:eastAsia="zh-CN"/>
              </w:rPr>
              <w:t>20KW+6KW</w:t>
            </w:r>
            <w:r w:rsidRPr="005172BB">
              <w:rPr>
                <w:rFonts w:ascii="宋体" w:eastAsia="宋体" w:hAnsi="宋体" w:cs="宋体" w:hint="eastAsia"/>
                <w:color w:val="000000"/>
                <w:lang w:eastAsia="zh-CN"/>
              </w:rPr>
              <w:t>焗炉</w:t>
            </w:r>
            <w:r w:rsidRPr="005172BB">
              <w:rPr>
                <w:rFonts w:ascii="Helvetica Neue" w:eastAsia="Helvetica Neue" w:hAnsi="Helvetica Neue" w:cs="Helvetica Neue"/>
                <w:color w:val="000000"/>
                <w:lang w:eastAsia="zh-CN"/>
              </w:rPr>
              <w:t>/380V)</w:t>
            </w:r>
          </w:p>
        </w:tc>
        <w:tc>
          <w:tcPr>
            <w:tcW w:w="20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29878A"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color w:val="000000"/>
                <w:lang w:eastAsia="zh-CN"/>
              </w:rPr>
              <w:t>电磁控制主机</w:t>
            </w: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41ABD8" w14:textId="77777777" w:rsidR="005172BB" w:rsidRPr="005172BB" w:rsidRDefault="005172BB" w:rsidP="005172BB">
            <w:pPr>
              <w:spacing w:before="0" w:after="0"/>
              <w:jc w:val="center"/>
              <w:textAlignment w:val="center"/>
              <w:rPr>
                <w:rFonts w:ascii="宋体" w:eastAsia="宋体" w:hAnsi="宋体" w:cs="宋体" w:hint="eastAsia"/>
                <w:color w:val="000000"/>
                <w:kern w:val="2"/>
                <w:sz w:val="20"/>
                <w:szCs w:val="20"/>
                <w:lang w:eastAsia="zh-CN"/>
              </w:rPr>
            </w:pPr>
            <w:r w:rsidRPr="005172BB">
              <w:rPr>
                <w:rFonts w:ascii="宋体" w:eastAsia="宋体" w:hAnsi="宋体" w:cs="宋体"/>
                <w:color w:val="000000"/>
                <w:sz w:val="20"/>
                <w:szCs w:val="20"/>
                <w:lang w:eastAsia="zh-CN"/>
              </w:rPr>
              <w:t>台</w:t>
            </w:r>
          </w:p>
        </w:tc>
        <w:tc>
          <w:tcPr>
            <w:tcW w:w="105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16A8132" w14:textId="77777777" w:rsidR="005172BB" w:rsidRPr="005172BB" w:rsidRDefault="005172BB" w:rsidP="005172BB">
            <w:pPr>
              <w:spacing w:before="0" w:after="0"/>
              <w:jc w:val="center"/>
              <w:textAlignment w:val="center"/>
              <w:rPr>
                <w:rFonts w:ascii="宋体" w:eastAsia="宋体" w:hAnsi="宋体" w:cs="宋体" w:hint="eastAsia"/>
                <w:color w:val="000000"/>
                <w:kern w:val="2"/>
                <w:sz w:val="20"/>
                <w:szCs w:val="20"/>
                <w:lang w:eastAsia="zh-CN"/>
              </w:rPr>
            </w:pPr>
            <w:r w:rsidRPr="005172BB">
              <w:rPr>
                <w:rFonts w:ascii="宋体" w:eastAsia="宋体" w:hAnsi="宋体" w:cs="宋体"/>
                <w:color w:val="000000"/>
                <w:sz w:val="20"/>
                <w:szCs w:val="20"/>
                <w:lang w:eastAsia="zh-CN"/>
              </w:rPr>
              <w:t>1</w:t>
            </w:r>
          </w:p>
        </w:tc>
      </w:tr>
      <w:tr w:rsidR="005172BB" w:rsidRPr="005172BB" w14:paraId="147ED05D" w14:textId="77777777" w:rsidTr="00FC61CC">
        <w:trPr>
          <w:trHeight w:val="696"/>
        </w:trPr>
        <w:tc>
          <w:tcPr>
            <w:tcW w:w="63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F806587" w14:textId="77777777" w:rsidR="005172BB" w:rsidRPr="005172BB" w:rsidRDefault="005172BB" w:rsidP="005172BB">
            <w:pPr>
              <w:spacing w:before="0" w:after="0"/>
              <w:jc w:val="center"/>
              <w:textAlignment w:val="center"/>
              <w:rPr>
                <w:rFonts w:ascii="宋体" w:eastAsia="宋体" w:hAnsi="宋体" w:cs="宋体" w:hint="eastAsia"/>
                <w:color w:val="000000"/>
                <w:kern w:val="2"/>
                <w:sz w:val="20"/>
                <w:szCs w:val="20"/>
                <w:lang w:eastAsia="zh-CN"/>
              </w:rPr>
            </w:pPr>
            <w:r w:rsidRPr="005172BB">
              <w:rPr>
                <w:rFonts w:ascii="宋体" w:eastAsia="宋体" w:hAnsi="宋体" w:cs="宋体"/>
                <w:color w:val="000000"/>
                <w:sz w:val="20"/>
                <w:szCs w:val="20"/>
                <w:lang w:eastAsia="zh-CN"/>
              </w:rPr>
              <w:t>5</w:t>
            </w:r>
          </w:p>
        </w:tc>
        <w:tc>
          <w:tcPr>
            <w:tcW w:w="39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C39D45" w14:textId="77777777" w:rsidR="005172BB" w:rsidRPr="005172BB" w:rsidRDefault="005172BB" w:rsidP="005172BB">
            <w:pPr>
              <w:spacing w:before="0" w:after="0"/>
              <w:jc w:val="left"/>
              <w:textAlignment w:val="center"/>
              <w:rPr>
                <w:rFonts w:ascii="Helvetica Neue" w:eastAsia="Helvetica Neue" w:hAnsi="Helvetica Neue" w:cs="Helvetica Neue"/>
                <w:color w:val="000000"/>
                <w:kern w:val="2"/>
                <w:lang w:eastAsia="zh-CN"/>
              </w:rPr>
            </w:pPr>
            <w:r w:rsidRPr="005172BB">
              <w:rPr>
                <w:rFonts w:ascii="宋体" w:eastAsia="宋体" w:hAnsi="宋体" w:cs="宋体" w:hint="eastAsia"/>
                <w:color w:val="000000"/>
                <w:lang w:eastAsia="zh-CN"/>
              </w:rPr>
              <w:t>单缸炸炉</w:t>
            </w:r>
            <w:r w:rsidRPr="005172BB">
              <w:rPr>
                <w:rFonts w:ascii="Helvetica Neue" w:eastAsia="Helvetica Neue" w:hAnsi="Helvetica Neue" w:cs="Helvetica Neue"/>
                <w:color w:val="000000"/>
                <w:lang w:eastAsia="zh-CN"/>
              </w:rPr>
              <w:t>(</w:t>
            </w:r>
            <w:r w:rsidRPr="005172BB">
              <w:rPr>
                <w:rFonts w:ascii="宋体" w:eastAsia="宋体" w:hAnsi="宋体" w:cs="宋体" w:hint="eastAsia"/>
                <w:color w:val="000000"/>
                <w:lang w:eastAsia="zh-CN"/>
              </w:rPr>
              <w:t>电功率：</w:t>
            </w:r>
            <w:r w:rsidRPr="005172BB">
              <w:rPr>
                <w:rFonts w:ascii="Helvetica Neue" w:eastAsia="Helvetica Neue" w:hAnsi="Helvetica Neue" w:cs="Helvetica Neue"/>
                <w:color w:val="000000"/>
                <w:lang w:eastAsia="zh-CN"/>
              </w:rPr>
              <w:t>12KW/380V)</w:t>
            </w:r>
          </w:p>
        </w:tc>
        <w:tc>
          <w:tcPr>
            <w:tcW w:w="2090" w:type="dxa"/>
            <w:tcBorders>
              <w:top w:val="single" w:sz="4" w:space="0" w:color="000000"/>
              <w:left w:val="single" w:sz="4" w:space="0" w:color="000000"/>
              <w:bottom w:val="single" w:sz="4" w:space="0" w:color="AAAAAA"/>
              <w:right w:val="single" w:sz="4" w:space="0" w:color="000000"/>
            </w:tcBorders>
            <w:shd w:val="clear" w:color="auto" w:fill="FFFFFF"/>
            <w:vAlign w:val="center"/>
          </w:tcPr>
          <w:p w14:paraId="2A7546DF"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color w:val="000000"/>
                <w:lang w:eastAsia="zh-CN"/>
              </w:rPr>
              <w:t>温控开关300度</w:t>
            </w:r>
          </w:p>
        </w:tc>
        <w:tc>
          <w:tcPr>
            <w:tcW w:w="1020" w:type="dxa"/>
            <w:tcBorders>
              <w:top w:val="single" w:sz="4" w:space="0" w:color="000000"/>
              <w:left w:val="single" w:sz="4" w:space="0" w:color="000000"/>
              <w:bottom w:val="single" w:sz="4" w:space="0" w:color="AAAAAA"/>
              <w:right w:val="single" w:sz="4" w:space="0" w:color="000000"/>
            </w:tcBorders>
            <w:shd w:val="clear" w:color="auto" w:fill="FFFFFF"/>
            <w:vAlign w:val="center"/>
          </w:tcPr>
          <w:p w14:paraId="702C9494" w14:textId="77777777" w:rsidR="005172BB" w:rsidRPr="005172BB" w:rsidRDefault="005172BB" w:rsidP="005172BB">
            <w:pPr>
              <w:spacing w:before="0" w:after="0"/>
              <w:jc w:val="center"/>
              <w:textAlignment w:val="center"/>
              <w:rPr>
                <w:rFonts w:ascii="宋体" w:eastAsia="宋体" w:hAnsi="宋体" w:cs="宋体" w:hint="eastAsia"/>
                <w:color w:val="000000"/>
                <w:kern w:val="2"/>
                <w:sz w:val="20"/>
                <w:szCs w:val="20"/>
                <w:lang w:eastAsia="zh-CN"/>
              </w:rPr>
            </w:pPr>
            <w:r w:rsidRPr="005172BB">
              <w:rPr>
                <w:rFonts w:ascii="宋体" w:eastAsia="宋体" w:hAnsi="宋体" w:cs="宋体"/>
                <w:color w:val="000000"/>
                <w:sz w:val="20"/>
                <w:szCs w:val="20"/>
                <w:lang w:eastAsia="zh-CN"/>
              </w:rPr>
              <w:t>个</w:t>
            </w:r>
          </w:p>
        </w:tc>
        <w:tc>
          <w:tcPr>
            <w:tcW w:w="1050" w:type="dxa"/>
            <w:tcBorders>
              <w:top w:val="single" w:sz="4" w:space="0" w:color="000000"/>
              <w:left w:val="single" w:sz="4" w:space="0" w:color="000000"/>
              <w:bottom w:val="single" w:sz="4" w:space="0" w:color="AAAAAA"/>
              <w:right w:val="single" w:sz="4" w:space="0" w:color="000000"/>
            </w:tcBorders>
            <w:shd w:val="clear" w:color="auto" w:fill="FFFFFF"/>
            <w:noWrap/>
            <w:vAlign w:val="center"/>
          </w:tcPr>
          <w:p w14:paraId="794CDB1D" w14:textId="77777777" w:rsidR="005172BB" w:rsidRPr="005172BB" w:rsidRDefault="005172BB" w:rsidP="005172BB">
            <w:pPr>
              <w:spacing w:before="0" w:after="0"/>
              <w:jc w:val="center"/>
              <w:textAlignment w:val="center"/>
              <w:rPr>
                <w:rFonts w:ascii="宋体" w:eastAsia="宋体" w:hAnsi="宋体" w:cs="宋体" w:hint="eastAsia"/>
                <w:color w:val="000000"/>
                <w:kern w:val="2"/>
                <w:sz w:val="20"/>
                <w:szCs w:val="20"/>
                <w:lang w:eastAsia="zh-CN"/>
              </w:rPr>
            </w:pPr>
            <w:r w:rsidRPr="005172BB">
              <w:rPr>
                <w:rFonts w:ascii="宋体" w:eastAsia="宋体" w:hAnsi="宋体" w:cs="宋体"/>
                <w:color w:val="000000"/>
                <w:sz w:val="20"/>
                <w:szCs w:val="20"/>
                <w:lang w:eastAsia="zh-CN"/>
              </w:rPr>
              <w:t>5</w:t>
            </w:r>
          </w:p>
        </w:tc>
      </w:tr>
      <w:tr w:rsidR="005172BB" w:rsidRPr="005172BB" w14:paraId="10CE4C6C" w14:textId="77777777" w:rsidTr="00FC61CC">
        <w:trPr>
          <w:trHeight w:val="696"/>
        </w:trPr>
        <w:tc>
          <w:tcPr>
            <w:tcW w:w="63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00C37C1" w14:textId="77777777" w:rsidR="005172BB" w:rsidRPr="005172BB" w:rsidRDefault="005172BB" w:rsidP="005172BB">
            <w:pPr>
              <w:spacing w:before="0" w:after="0"/>
              <w:jc w:val="center"/>
              <w:textAlignment w:val="center"/>
              <w:rPr>
                <w:rFonts w:ascii="宋体" w:eastAsia="宋体" w:hAnsi="宋体" w:cs="宋体" w:hint="eastAsia"/>
                <w:color w:val="000000"/>
                <w:kern w:val="2"/>
                <w:sz w:val="20"/>
                <w:szCs w:val="20"/>
                <w:lang w:eastAsia="zh-CN"/>
              </w:rPr>
            </w:pPr>
            <w:r w:rsidRPr="005172BB">
              <w:rPr>
                <w:rFonts w:ascii="宋体" w:eastAsia="宋体" w:hAnsi="宋体" w:cs="宋体"/>
                <w:color w:val="000000"/>
                <w:sz w:val="20"/>
                <w:szCs w:val="20"/>
                <w:lang w:eastAsia="zh-CN"/>
              </w:rPr>
              <w:t>6</w:t>
            </w:r>
          </w:p>
        </w:tc>
        <w:tc>
          <w:tcPr>
            <w:tcW w:w="39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C3DB40" w14:textId="77777777" w:rsidR="005172BB" w:rsidRPr="005172BB" w:rsidRDefault="005172BB" w:rsidP="005172BB">
            <w:pPr>
              <w:spacing w:before="0" w:after="0"/>
              <w:jc w:val="left"/>
              <w:textAlignment w:val="center"/>
              <w:rPr>
                <w:rFonts w:ascii="Helvetica Neue" w:eastAsia="Helvetica Neue" w:hAnsi="Helvetica Neue" w:cs="Helvetica Neue"/>
                <w:color w:val="000000"/>
                <w:kern w:val="2"/>
                <w:lang w:eastAsia="zh-CN"/>
              </w:rPr>
            </w:pPr>
            <w:r w:rsidRPr="005172BB">
              <w:rPr>
                <w:rFonts w:ascii="宋体" w:eastAsia="宋体" w:hAnsi="宋体" w:cs="宋体" w:hint="eastAsia"/>
                <w:color w:val="000000"/>
                <w:lang w:eastAsia="zh-CN"/>
              </w:rPr>
              <w:t>电力双缸炸炉（电功率：</w:t>
            </w:r>
            <w:r w:rsidRPr="005172BB">
              <w:rPr>
                <w:rFonts w:ascii="Helvetica Neue" w:eastAsia="Helvetica Neue" w:hAnsi="Helvetica Neue" w:cs="Helvetica Neue"/>
                <w:color w:val="000000"/>
                <w:lang w:eastAsia="zh-CN"/>
              </w:rPr>
              <w:t>24KW/380V</w:t>
            </w:r>
            <w:r w:rsidRPr="005172BB">
              <w:rPr>
                <w:rFonts w:ascii="宋体" w:eastAsia="宋体" w:hAnsi="宋体" w:cs="宋体" w:hint="eastAsia"/>
                <w:color w:val="000000"/>
                <w:lang w:eastAsia="zh-CN"/>
              </w:rPr>
              <w:t>）</w:t>
            </w:r>
          </w:p>
        </w:tc>
        <w:tc>
          <w:tcPr>
            <w:tcW w:w="20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BF14EC"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color w:val="000000"/>
                <w:lang w:eastAsia="zh-CN"/>
              </w:rPr>
              <w:t>电炸炉温控开关</w:t>
            </w: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926013" w14:textId="77777777" w:rsidR="005172BB" w:rsidRPr="005172BB" w:rsidRDefault="005172BB" w:rsidP="005172BB">
            <w:pPr>
              <w:spacing w:before="0" w:after="0"/>
              <w:jc w:val="center"/>
              <w:textAlignment w:val="center"/>
              <w:rPr>
                <w:rFonts w:ascii="宋体" w:eastAsia="宋体" w:hAnsi="宋体" w:cs="宋体" w:hint="eastAsia"/>
                <w:color w:val="000000"/>
                <w:kern w:val="2"/>
                <w:sz w:val="20"/>
                <w:szCs w:val="20"/>
                <w:lang w:eastAsia="zh-CN"/>
              </w:rPr>
            </w:pPr>
            <w:r w:rsidRPr="005172BB">
              <w:rPr>
                <w:rFonts w:ascii="宋体" w:eastAsia="宋体" w:hAnsi="宋体" w:cs="宋体"/>
                <w:color w:val="000000"/>
                <w:sz w:val="20"/>
                <w:szCs w:val="20"/>
                <w:lang w:eastAsia="zh-CN"/>
              </w:rPr>
              <w:t>个</w:t>
            </w:r>
          </w:p>
        </w:tc>
        <w:tc>
          <w:tcPr>
            <w:tcW w:w="105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27C9789" w14:textId="77777777" w:rsidR="005172BB" w:rsidRPr="005172BB" w:rsidRDefault="005172BB" w:rsidP="005172BB">
            <w:pPr>
              <w:spacing w:before="0" w:after="0"/>
              <w:jc w:val="center"/>
              <w:textAlignment w:val="center"/>
              <w:rPr>
                <w:rFonts w:ascii="宋体" w:eastAsia="宋体" w:hAnsi="宋体" w:cs="宋体" w:hint="eastAsia"/>
                <w:color w:val="000000"/>
                <w:kern w:val="2"/>
                <w:sz w:val="20"/>
                <w:szCs w:val="20"/>
                <w:lang w:eastAsia="zh-CN"/>
              </w:rPr>
            </w:pPr>
            <w:r w:rsidRPr="005172BB">
              <w:rPr>
                <w:rFonts w:ascii="宋体" w:eastAsia="宋体" w:hAnsi="宋体" w:cs="宋体"/>
                <w:color w:val="000000"/>
                <w:sz w:val="20"/>
                <w:szCs w:val="20"/>
                <w:lang w:eastAsia="zh-CN"/>
              </w:rPr>
              <w:t>3</w:t>
            </w:r>
          </w:p>
        </w:tc>
      </w:tr>
      <w:tr w:rsidR="005172BB" w:rsidRPr="005172BB" w14:paraId="0EA27DF7" w14:textId="77777777" w:rsidTr="00FC61CC">
        <w:trPr>
          <w:trHeight w:val="696"/>
        </w:trPr>
        <w:tc>
          <w:tcPr>
            <w:tcW w:w="63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556830E" w14:textId="77777777" w:rsidR="005172BB" w:rsidRPr="005172BB" w:rsidRDefault="005172BB" w:rsidP="005172BB">
            <w:pPr>
              <w:spacing w:before="0" w:after="0"/>
              <w:jc w:val="center"/>
              <w:textAlignment w:val="center"/>
              <w:rPr>
                <w:rFonts w:ascii="宋体" w:eastAsia="宋体" w:hAnsi="宋体" w:cs="宋体" w:hint="eastAsia"/>
                <w:color w:val="000000"/>
                <w:kern w:val="2"/>
                <w:sz w:val="20"/>
                <w:szCs w:val="20"/>
                <w:lang w:eastAsia="zh-CN"/>
              </w:rPr>
            </w:pPr>
            <w:r w:rsidRPr="005172BB">
              <w:rPr>
                <w:rFonts w:ascii="宋体" w:eastAsia="宋体" w:hAnsi="宋体" w:cs="宋体"/>
                <w:color w:val="000000"/>
                <w:sz w:val="20"/>
                <w:szCs w:val="20"/>
                <w:lang w:eastAsia="zh-CN"/>
              </w:rPr>
              <w:t>7</w:t>
            </w:r>
          </w:p>
        </w:tc>
        <w:tc>
          <w:tcPr>
            <w:tcW w:w="39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EE9649" w14:textId="77777777" w:rsidR="005172BB" w:rsidRPr="005172BB" w:rsidRDefault="005172BB" w:rsidP="005172BB">
            <w:pPr>
              <w:spacing w:before="0" w:after="0"/>
              <w:jc w:val="left"/>
              <w:textAlignment w:val="center"/>
              <w:rPr>
                <w:rFonts w:ascii="Helvetica Neue" w:eastAsia="Helvetica Neue" w:hAnsi="Helvetica Neue" w:cs="Helvetica Neue"/>
                <w:color w:val="000000"/>
                <w:kern w:val="2"/>
                <w:lang w:eastAsia="zh-CN"/>
              </w:rPr>
            </w:pPr>
            <w:r w:rsidRPr="005172BB">
              <w:rPr>
                <w:rFonts w:ascii="宋体" w:eastAsia="宋体" w:hAnsi="宋体" w:cs="宋体" w:hint="eastAsia"/>
                <w:color w:val="000000"/>
                <w:lang w:eastAsia="zh-CN"/>
              </w:rPr>
              <w:t>单缸炸炉</w:t>
            </w:r>
            <w:r w:rsidRPr="005172BB">
              <w:rPr>
                <w:rFonts w:ascii="Helvetica Neue" w:eastAsia="Helvetica Neue" w:hAnsi="Helvetica Neue" w:cs="Helvetica Neue"/>
                <w:color w:val="000000"/>
                <w:lang w:eastAsia="zh-CN"/>
              </w:rPr>
              <w:t>(</w:t>
            </w:r>
            <w:r w:rsidRPr="005172BB">
              <w:rPr>
                <w:rFonts w:ascii="宋体" w:eastAsia="宋体" w:hAnsi="宋体" w:cs="宋体" w:hint="eastAsia"/>
                <w:color w:val="000000"/>
                <w:lang w:eastAsia="zh-CN"/>
              </w:rPr>
              <w:t>电功率：</w:t>
            </w:r>
            <w:r w:rsidRPr="005172BB">
              <w:rPr>
                <w:rFonts w:ascii="Helvetica Neue" w:eastAsia="Helvetica Neue" w:hAnsi="Helvetica Neue" w:cs="Helvetica Neue"/>
                <w:color w:val="000000"/>
                <w:lang w:eastAsia="zh-CN"/>
              </w:rPr>
              <w:t>12KW/380V)</w:t>
            </w:r>
          </w:p>
        </w:tc>
        <w:tc>
          <w:tcPr>
            <w:tcW w:w="20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08656E"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color w:val="000000"/>
                <w:lang w:eastAsia="zh-CN"/>
              </w:rPr>
              <w:t>加热管</w:t>
            </w: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2810FD" w14:textId="77777777" w:rsidR="005172BB" w:rsidRPr="005172BB" w:rsidRDefault="005172BB" w:rsidP="005172BB">
            <w:pPr>
              <w:spacing w:before="0" w:after="0"/>
              <w:jc w:val="center"/>
              <w:textAlignment w:val="center"/>
              <w:rPr>
                <w:rFonts w:ascii="宋体" w:eastAsia="宋体" w:hAnsi="宋体" w:cs="宋体" w:hint="eastAsia"/>
                <w:color w:val="000000"/>
                <w:kern w:val="2"/>
                <w:sz w:val="20"/>
                <w:szCs w:val="20"/>
                <w:lang w:eastAsia="zh-CN"/>
              </w:rPr>
            </w:pPr>
            <w:r w:rsidRPr="005172BB">
              <w:rPr>
                <w:rFonts w:ascii="宋体" w:eastAsia="宋体" w:hAnsi="宋体" w:cs="宋体"/>
                <w:color w:val="000000"/>
                <w:sz w:val="20"/>
                <w:szCs w:val="20"/>
                <w:lang w:eastAsia="zh-CN"/>
              </w:rPr>
              <w:t>组</w:t>
            </w:r>
          </w:p>
        </w:tc>
        <w:tc>
          <w:tcPr>
            <w:tcW w:w="105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B20A68E" w14:textId="77777777" w:rsidR="005172BB" w:rsidRPr="005172BB" w:rsidRDefault="005172BB" w:rsidP="005172BB">
            <w:pPr>
              <w:spacing w:before="0" w:after="0"/>
              <w:jc w:val="center"/>
              <w:textAlignment w:val="center"/>
              <w:rPr>
                <w:rFonts w:ascii="宋体" w:eastAsia="宋体" w:hAnsi="宋体" w:cs="宋体" w:hint="eastAsia"/>
                <w:color w:val="000000"/>
                <w:kern w:val="2"/>
                <w:sz w:val="20"/>
                <w:szCs w:val="20"/>
                <w:lang w:eastAsia="zh-CN"/>
              </w:rPr>
            </w:pPr>
            <w:r w:rsidRPr="005172BB">
              <w:rPr>
                <w:rFonts w:ascii="宋体" w:eastAsia="宋体" w:hAnsi="宋体" w:cs="宋体"/>
                <w:color w:val="000000"/>
                <w:sz w:val="20"/>
                <w:szCs w:val="20"/>
                <w:lang w:eastAsia="zh-CN"/>
              </w:rPr>
              <w:t>2</w:t>
            </w:r>
          </w:p>
        </w:tc>
      </w:tr>
      <w:tr w:rsidR="005172BB" w:rsidRPr="005172BB" w14:paraId="1995F7BA" w14:textId="77777777" w:rsidTr="00FC61CC">
        <w:trPr>
          <w:trHeight w:val="696"/>
        </w:trPr>
        <w:tc>
          <w:tcPr>
            <w:tcW w:w="63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AC7212F" w14:textId="77777777" w:rsidR="005172BB" w:rsidRPr="005172BB" w:rsidRDefault="005172BB" w:rsidP="005172BB">
            <w:pPr>
              <w:spacing w:before="0" w:after="0"/>
              <w:jc w:val="center"/>
              <w:textAlignment w:val="center"/>
              <w:rPr>
                <w:rFonts w:ascii="宋体" w:eastAsia="宋体" w:hAnsi="宋体" w:cs="宋体" w:hint="eastAsia"/>
                <w:color w:val="000000"/>
                <w:kern w:val="2"/>
                <w:sz w:val="20"/>
                <w:szCs w:val="20"/>
                <w:lang w:eastAsia="zh-CN"/>
              </w:rPr>
            </w:pPr>
            <w:r w:rsidRPr="005172BB">
              <w:rPr>
                <w:rFonts w:ascii="宋体" w:eastAsia="宋体" w:hAnsi="宋体" w:cs="宋体"/>
                <w:color w:val="000000"/>
                <w:sz w:val="20"/>
                <w:szCs w:val="20"/>
                <w:lang w:eastAsia="zh-CN"/>
              </w:rPr>
              <w:t>8</w:t>
            </w:r>
          </w:p>
        </w:tc>
        <w:tc>
          <w:tcPr>
            <w:tcW w:w="39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50C13F" w14:textId="77777777" w:rsidR="005172BB" w:rsidRPr="005172BB" w:rsidRDefault="005172BB" w:rsidP="005172BB">
            <w:pPr>
              <w:spacing w:before="0" w:after="0"/>
              <w:jc w:val="left"/>
              <w:textAlignment w:val="center"/>
              <w:rPr>
                <w:rFonts w:ascii="Helvetica Neue" w:eastAsia="Helvetica Neue" w:hAnsi="Helvetica Neue" w:cs="Helvetica Neue"/>
                <w:color w:val="000000"/>
                <w:kern w:val="2"/>
                <w:lang w:eastAsia="zh-CN"/>
              </w:rPr>
            </w:pPr>
            <w:r w:rsidRPr="005172BB">
              <w:rPr>
                <w:rFonts w:ascii="宋体" w:eastAsia="宋体" w:hAnsi="宋体" w:cs="宋体" w:hint="eastAsia"/>
                <w:color w:val="000000"/>
                <w:lang w:eastAsia="zh-CN"/>
              </w:rPr>
              <w:t>电热万能蒸烤箱（</w:t>
            </w:r>
            <w:r w:rsidRPr="005172BB">
              <w:rPr>
                <w:rFonts w:ascii="Helvetica Neue" w:eastAsia="Helvetica Neue" w:hAnsi="Helvetica Neue" w:cs="Helvetica Neue"/>
                <w:color w:val="000000"/>
                <w:lang w:eastAsia="zh-CN"/>
              </w:rPr>
              <w:t>6</w:t>
            </w:r>
            <w:r w:rsidRPr="005172BB">
              <w:rPr>
                <w:rFonts w:ascii="宋体" w:eastAsia="宋体" w:hAnsi="宋体" w:cs="宋体" w:hint="eastAsia"/>
                <w:color w:val="000000"/>
                <w:lang w:eastAsia="zh-CN"/>
              </w:rPr>
              <w:t>格</w:t>
            </w:r>
            <w:r w:rsidRPr="005172BB">
              <w:rPr>
                <w:rFonts w:ascii="Helvetica Neue" w:eastAsia="Helvetica Neue" w:hAnsi="Helvetica Neue" w:cs="Helvetica Neue"/>
                <w:color w:val="000000"/>
                <w:lang w:eastAsia="zh-CN"/>
              </w:rPr>
              <w:t>2/3GN</w:t>
            </w:r>
            <w:r w:rsidRPr="005172BB">
              <w:rPr>
                <w:rFonts w:ascii="宋体" w:eastAsia="宋体" w:hAnsi="宋体" w:cs="宋体" w:hint="eastAsia"/>
                <w:color w:val="000000"/>
                <w:lang w:eastAsia="zh-CN"/>
              </w:rPr>
              <w:t>）</w:t>
            </w:r>
            <w:r w:rsidRPr="005172BB">
              <w:rPr>
                <w:rFonts w:ascii="Helvetica Neue" w:eastAsia="Helvetica Neue" w:hAnsi="Helvetica Neue" w:cs="Helvetica Neue"/>
                <w:color w:val="000000"/>
                <w:lang w:eastAsia="zh-CN"/>
              </w:rPr>
              <w:t>(</w:t>
            </w:r>
            <w:r w:rsidRPr="005172BB">
              <w:rPr>
                <w:rFonts w:ascii="宋体" w:eastAsia="宋体" w:hAnsi="宋体" w:cs="宋体" w:hint="eastAsia"/>
                <w:color w:val="000000"/>
                <w:lang w:eastAsia="zh-CN"/>
              </w:rPr>
              <w:t>电功率：</w:t>
            </w:r>
            <w:r w:rsidRPr="005172BB">
              <w:rPr>
                <w:rFonts w:ascii="Helvetica Neue" w:eastAsia="Helvetica Neue" w:hAnsi="Helvetica Neue" w:cs="Helvetica Neue"/>
                <w:color w:val="000000"/>
                <w:lang w:eastAsia="zh-CN"/>
              </w:rPr>
              <w:t>6.9KW/380V)</w:t>
            </w:r>
          </w:p>
        </w:tc>
        <w:tc>
          <w:tcPr>
            <w:tcW w:w="20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12581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color w:val="000000"/>
                <w:lang w:eastAsia="zh-CN"/>
              </w:rPr>
              <w:t>控制板</w:t>
            </w: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C95745" w14:textId="77777777" w:rsidR="005172BB" w:rsidRPr="005172BB" w:rsidRDefault="005172BB" w:rsidP="005172BB">
            <w:pPr>
              <w:spacing w:before="0" w:after="0"/>
              <w:jc w:val="center"/>
              <w:textAlignment w:val="center"/>
              <w:rPr>
                <w:rFonts w:ascii="宋体" w:eastAsia="宋体" w:hAnsi="宋体" w:cs="宋体" w:hint="eastAsia"/>
                <w:color w:val="000000"/>
                <w:kern w:val="2"/>
                <w:sz w:val="20"/>
                <w:szCs w:val="20"/>
                <w:lang w:eastAsia="zh-CN"/>
              </w:rPr>
            </w:pPr>
            <w:r w:rsidRPr="005172BB">
              <w:rPr>
                <w:rFonts w:ascii="宋体" w:eastAsia="宋体" w:hAnsi="宋体" w:cs="宋体"/>
                <w:color w:val="000000"/>
                <w:sz w:val="20"/>
                <w:szCs w:val="20"/>
                <w:lang w:eastAsia="zh-CN"/>
              </w:rPr>
              <w:t>套</w:t>
            </w:r>
          </w:p>
        </w:tc>
        <w:tc>
          <w:tcPr>
            <w:tcW w:w="105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A25DCD6" w14:textId="77777777" w:rsidR="005172BB" w:rsidRPr="005172BB" w:rsidRDefault="005172BB" w:rsidP="005172BB">
            <w:pPr>
              <w:spacing w:before="0" w:after="0"/>
              <w:jc w:val="center"/>
              <w:textAlignment w:val="center"/>
              <w:rPr>
                <w:rFonts w:ascii="宋体" w:eastAsia="宋体" w:hAnsi="宋体" w:cs="宋体" w:hint="eastAsia"/>
                <w:color w:val="000000"/>
                <w:kern w:val="2"/>
                <w:sz w:val="20"/>
                <w:szCs w:val="20"/>
                <w:lang w:eastAsia="zh-CN"/>
              </w:rPr>
            </w:pPr>
            <w:r w:rsidRPr="005172BB">
              <w:rPr>
                <w:rFonts w:ascii="宋体" w:eastAsia="宋体" w:hAnsi="宋体" w:cs="宋体"/>
                <w:color w:val="000000"/>
                <w:sz w:val="20"/>
                <w:szCs w:val="20"/>
                <w:lang w:eastAsia="zh-CN"/>
              </w:rPr>
              <w:t>1</w:t>
            </w:r>
          </w:p>
        </w:tc>
      </w:tr>
      <w:tr w:rsidR="005172BB" w:rsidRPr="005172BB" w14:paraId="68CD280E" w14:textId="77777777" w:rsidTr="00FC61CC">
        <w:trPr>
          <w:trHeight w:val="696"/>
        </w:trPr>
        <w:tc>
          <w:tcPr>
            <w:tcW w:w="63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94D6952" w14:textId="77777777" w:rsidR="005172BB" w:rsidRPr="005172BB" w:rsidRDefault="005172BB" w:rsidP="005172BB">
            <w:pPr>
              <w:spacing w:before="0" w:after="0"/>
              <w:jc w:val="center"/>
              <w:textAlignment w:val="center"/>
              <w:rPr>
                <w:rFonts w:ascii="宋体" w:eastAsia="宋体" w:hAnsi="宋体" w:cs="宋体" w:hint="eastAsia"/>
                <w:color w:val="000000"/>
                <w:kern w:val="2"/>
                <w:sz w:val="20"/>
                <w:szCs w:val="20"/>
                <w:lang w:eastAsia="zh-CN"/>
              </w:rPr>
            </w:pPr>
            <w:r w:rsidRPr="005172BB">
              <w:rPr>
                <w:rFonts w:ascii="宋体" w:eastAsia="宋体" w:hAnsi="宋体" w:cs="宋体"/>
                <w:color w:val="000000"/>
                <w:sz w:val="20"/>
                <w:szCs w:val="20"/>
                <w:lang w:eastAsia="zh-CN"/>
              </w:rPr>
              <w:t>9</w:t>
            </w:r>
          </w:p>
        </w:tc>
        <w:tc>
          <w:tcPr>
            <w:tcW w:w="39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CE44F6" w14:textId="77777777" w:rsidR="005172BB" w:rsidRPr="005172BB" w:rsidRDefault="005172BB" w:rsidP="005172BB">
            <w:pPr>
              <w:spacing w:before="0" w:after="0"/>
              <w:jc w:val="left"/>
              <w:textAlignment w:val="center"/>
              <w:rPr>
                <w:rFonts w:ascii="Helvetica Neue" w:eastAsia="Helvetica Neue" w:hAnsi="Helvetica Neue" w:cs="Helvetica Neue"/>
                <w:color w:val="000000"/>
                <w:kern w:val="2"/>
                <w:lang w:eastAsia="zh-CN"/>
              </w:rPr>
            </w:pPr>
            <w:r w:rsidRPr="005172BB">
              <w:rPr>
                <w:rFonts w:ascii="宋体" w:eastAsia="宋体" w:hAnsi="宋体" w:cs="宋体" w:hint="eastAsia"/>
                <w:color w:val="000000"/>
                <w:lang w:eastAsia="zh-CN"/>
              </w:rPr>
              <w:t>单门</w:t>
            </w:r>
            <w:r w:rsidRPr="005172BB">
              <w:rPr>
                <w:rFonts w:ascii="Helvetica Neue" w:eastAsia="Helvetica Neue" w:hAnsi="Helvetica Neue" w:cs="Helvetica Neue"/>
                <w:color w:val="000000"/>
                <w:lang w:eastAsia="zh-CN"/>
              </w:rPr>
              <w:t>10</w:t>
            </w:r>
            <w:r w:rsidRPr="005172BB">
              <w:rPr>
                <w:rFonts w:ascii="宋体" w:eastAsia="宋体" w:hAnsi="宋体" w:cs="宋体" w:hint="eastAsia"/>
                <w:color w:val="000000"/>
                <w:lang w:eastAsia="zh-CN"/>
              </w:rPr>
              <w:t>盘醒发箱（电功率：</w:t>
            </w:r>
            <w:r w:rsidRPr="005172BB">
              <w:rPr>
                <w:rFonts w:ascii="Helvetica Neue" w:eastAsia="Helvetica Neue" w:hAnsi="Helvetica Neue" w:cs="Helvetica Neue"/>
                <w:color w:val="000000"/>
                <w:lang w:eastAsia="zh-CN"/>
              </w:rPr>
              <w:t>2.7KW/220V</w:t>
            </w:r>
            <w:r w:rsidRPr="005172BB">
              <w:rPr>
                <w:rFonts w:ascii="宋体" w:eastAsia="宋体" w:hAnsi="宋体" w:cs="宋体" w:hint="eastAsia"/>
                <w:color w:val="000000"/>
                <w:lang w:eastAsia="zh-CN"/>
              </w:rPr>
              <w:t>）</w:t>
            </w:r>
          </w:p>
        </w:tc>
        <w:tc>
          <w:tcPr>
            <w:tcW w:w="20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384080"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color w:val="000000"/>
                <w:lang w:eastAsia="zh-CN"/>
              </w:rPr>
              <w:t>循环风扇</w:t>
            </w: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0F2BA5" w14:textId="77777777" w:rsidR="005172BB" w:rsidRPr="005172BB" w:rsidRDefault="005172BB" w:rsidP="005172BB">
            <w:pPr>
              <w:spacing w:before="0" w:after="0"/>
              <w:jc w:val="center"/>
              <w:textAlignment w:val="center"/>
              <w:rPr>
                <w:rFonts w:ascii="宋体" w:eastAsia="宋体" w:hAnsi="宋体" w:cs="宋体" w:hint="eastAsia"/>
                <w:color w:val="000000"/>
                <w:kern w:val="2"/>
                <w:sz w:val="20"/>
                <w:szCs w:val="20"/>
                <w:lang w:eastAsia="zh-CN"/>
              </w:rPr>
            </w:pPr>
            <w:r w:rsidRPr="005172BB">
              <w:rPr>
                <w:rFonts w:ascii="宋体" w:eastAsia="宋体" w:hAnsi="宋体" w:cs="宋体"/>
                <w:color w:val="000000"/>
                <w:sz w:val="20"/>
                <w:szCs w:val="20"/>
                <w:lang w:eastAsia="zh-CN"/>
              </w:rPr>
              <w:t>个</w:t>
            </w:r>
          </w:p>
        </w:tc>
        <w:tc>
          <w:tcPr>
            <w:tcW w:w="105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70A14CF" w14:textId="77777777" w:rsidR="005172BB" w:rsidRPr="005172BB" w:rsidRDefault="005172BB" w:rsidP="005172BB">
            <w:pPr>
              <w:spacing w:before="0" w:after="0"/>
              <w:jc w:val="center"/>
              <w:textAlignment w:val="center"/>
              <w:rPr>
                <w:rFonts w:ascii="宋体" w:eastAsia="宋体" w:hAnsi="宋体" w:cs="宋体" w:hint="eastAsia"/>
                <w:color w:val="000000"/>
                <w:kern w:val="2"/>
                <w:sz w:val="20"/>
                <w:szCs w:val="20"/>
                <w:lang w:eastAsia="zh-CN"/>
              </w:rPr>
            </w:pPr>
            <w:r w:rsidRPr="005172BB">
              <w:rPr>
                <w:rFonts w:ascii="宋体" w:eastAsia="宋体" w:hAnsi="宋体" w:cs="宋体"/>
                <w:color w:val="000000"/>
                <w:sz w:val="20"/>
                <w:szCs w:val="20"/>
                <w:lang w:eastAsia="zh-CN"/>
              </w:rPr>
              <w:t>2</w:t>
            </w:r>
          </w:p>
        </w:tc>
      </w:tr>
      <w:tr w:rsidR="005172BB" w:rsidRPr="005172BB" w14:paraId="76F3DE91" w14:textId="77777777" w:rsidTr="00FC61CC">
        <w:trPr>
          <w:trHeight w:val="696"/>
        </w:trPr>
        <w:tc>
          <w:tcPr>
            <w:tcW w:w="63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1869FA4" w14:textId="77777777" w:rsidR="005172BB" w:rsidRPr="005172BB" w:rsidRDefault="005172BB" w:rsidP="005172BB">
            <w:pPr>
              <w:spacing w:before="0" w:after="0"/>
              <w:jc w:val="center"/>
              <w:textAlignment w:val="center"/>
              <w:rPr>
                <w:rFonts w:ascii="宋体" w:eastAsia="宋体" w:hAnsi="宋体" w:cs="宋体" w:hint="eastAsia"/>
                <w:color w:val="000000"/>
                <w:kern w:val="2"/>
                <w:sz w:val="20"/>
                <w:szCs w:val="20"/>
                <w:lang w:eastAsia="zh-CN"/>
              </w:rPr>
            </w:pPr>
            <w:r w:rsidRPr="005172BB">
              <w:rPr>
                <w:rFonts w:ascii="宋体" w:eastAsia="宋体" w:hAnsi="宋体" w:cs="宋体"/>
                <w:color w:val="000000"/>
                <w:sz w:val="20"/>
                <w:szCs w:val="20"/>
                <w:lang w:eastAsia="zh-CN"/>
              </w:rPr>
              <w:t>10</w:t>
            </w:r>
          </w:p>
        </w:tc>
        <w:tc>
          <w:tcPr>
            <w:tcW w:w="39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A72866" w14:textId="77777777" w:rsidR="005172BB" w:rsidRPr="005172BB" w:rsidRDefault="005172BB" w:rsidP="005172BB">
            <w:pPr>
              <w:spacing w:before="0" w:after="0"/>
              <w:jc w:val="left"/>
              <w:textAlignment w:val="center"/>
              <w:rPr>
                <w:rFonts w:ascii="Helvetica Neue" w:eastAsia="Helvetica Neue" w:hAnsi="Helvetica Neue" w:cs="Helvetica Neue"/>
                <w:color w:val="000000"/>
                <w:kern w:val="2"/>
                <w:lang w:eastAsia="zh-CN"/>
              </w:rPr>
            </w:pPr>
            <w:r w:rsidRPr="005172BB">
              <w:rPr>
                <w:rFonts w:ascii="宋体" w:eastAsia="宋体" w:hAnsi="宋体" w:cs="宋体" w:hint="eastAsia"/>
                <w:color w:val="000000"/>
                <w:lang w:eastAsia="zh-CN"/>
              </w:rPr>
              <w:t>单门</w:t>
            </w:r>
            <w:r w:rsidRPr="005172BB">
              <w:rPr>
                <w:rFonts w:ascii="Helvetica Neue" w:eastAsia="Helvetica Neue" w:hAnsi="Helvetica Neue" w:cs="Helvetica Neue"/>
                <w:color w:val="000000"/>
                <w:lang w:eastAsia="zh-CN"/>
              </w:rPr>
              <w:t>10</w:t>
            </w:r>
            <w:r w:rsidRPr="005172BB">
              <w:rPr>
                <w:rFonts w:ascii="宋体" w:eastAsia="宋体" w:hAnsi="宋体" w:cs="宋体" w:hint="eastAsia"/>
                <w:color w:val="000000"/>
                <w:lang w:eastAsia="zh-CN"/>
              </w:rPr>
              <w:t>盘醒发箱（电功率：</w:t>
            </w:r>
            <w:r w:rsidRPr="005172BB">
              <w:rPr>
                <w:rFonts w:ascii="Helvetica Neue" w:eastAsia="Helvetica Neue" w:hAnsi="Helvetica Neue" w:cs="Helvetica Neue"/>
                <w:color w:val="000000"/>
                <w:lang w:eastAsia="zh-CN"/>
              </w:rPr>
              <w:t>2.7KW/220V</w:t>
            </w:r>
            <w:r w:rsidRPr="005172BB">
              <w:rPr>
                <w:rFonts w:ascii="宋体" w:eastAsia="宋体" w:hAnsi="宋体" w:cs="宋体" w:hint="eastAsia"/>
                <w:color w:val="000000"/>
                <w:lang w:eastAsia="zh-CN"/>
              </w:rPr>
              <w:t>）</w:t>
            </w:r>
          </w:p>
        </w:tc>
        <w:tc>
          <w:tcPr>
            <w:tcW w:w="20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C5B861"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color w:val="000000"/>
                <w:lang w:eastAsia="zh-CN"/>
              </w:rPr>
              <w:t>温控开关110度</w:t>
            </w: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3F4D96" w14:textId="77777777" w:rsidR="005172BB" w:rsidRPr="005172BB" w:rsidRDefault="005172BB" w:rsidP="005172BB">
            <w:pPr>
              <w:spacing w:before="0" w:after="0"/>
              <w:jc w:val="center"/>
              <w:textAlignment w:val="center"/>
              <w:rPr>
                <w:rFonts w:ascii="宋体" w:eastAsia="宋体" w:hAnsi="宋体" w:cs="宋体" w:hint="eastAsia"/>
                <w:color w:val="000000"/>
                <w:kern w:val="2"/>
                <w:sz w:val="20"/>
                <w:szCs w:val="20"/>
                <w:lang w:eastAsia="zh-CN"/>
              </w:rPr>
            </w:pPr>
            <w:r w:rsidRPr="005172BB">
              <w:rPr>
                <w:rFonts w:ascii="宋体" w:eastAsia="宋体" w:hAnsi="宋体" w:cs="宋体"/>
                <w:color w:val="000000"/>
                <w:sz w:val="20"/>
                <w:szCs w:val="20"/>
                <w:lang w:eastAsia="zh-CN"/>
              </w:rPr>
              <w:t>个</w:t>
            </w:r>
          </w:p>
        </w:tc>
        <w:tc>
          <w:tcPr>
            <w:tcW w:w="105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6903FFE" w14:textId="77777777" w:rsidR="005172BB" w:rsidRPr="005172BB" w:rsidRDefault="005172BB" w:rsidP="005172BB">
            <w:pPr>
              <w:spacing w:before="0" w:after="0"/>
              <w:jc w:val="center"/>
              <w:textAlignment w:val="center"/>
              <w:rPr>
                <w:rFonts w:ascii="宋体" w:eastAsia="宋体" w:hAnsi="宋体" w:cs="宋体" w:hint="eastAsia"/>
                <w:color w:val="000000"/>
                <w:kern w:val="2"/>
                <w:sz w:val="20"/>
                <w:szCs w:val="20"/>
                <w:lang w:eastAsia="zh-CN"/>
              </w:rPr>
            </w:pPr>
            <w:r w:rsidRPr="005172BB">
              <w:rPr>
                <w:rFonts w:ascii="宋体" w:eastAsia="宋体" w:hAnsi="宋体" w:cs="宋体"/>
                <w:color w:val="000000"/>
                <w:sz w:val="20"/>
                <w:szCs w:val="20"/>
                <w:lang w:eastAsia="zh-CN"/>
              </w:rPr>
              <w:t>8</w:t>
            </w:r>
          </w:p>
        </w:tc>
      </w:tr>
      <w:tr w:rsidR="005172BB" w:rsidRPr="005172BB" w14:paraId="18DE5B70" w14:textId="77777777" w:rsidTr="00FC61CC">
        <w:trPr>
          <w:trHeight w:val="696"/>
        </w:trPr>
        <w:tc>
          <w:tcPr>
            <w:tcW w:w="63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4AE6514" w14:textId="77777777" w:rsidR="005172BB" w:rsidRPr="005172BB" w:rsidRDefault="005172BB" w:rsidP="005172BB">
            <w:pPr>
              <w:spacing w:before="0" w:after="0"/>
              <w:jc w:val="center"/>
              <w:textAlignment w:val="center"/>
              <w:rPr>
                <w:rFonts w:ascii="宋体" w:eastAsia="宋体" w:hAnsi="宋体" w:cs="宋体" w:hint="eastAsia"/>
                <w:color w:val="000000"/>
                <w:kern w:val="2"/>
                <w:sz w:val="20"/>
                <w:szCs w:val="20"/>
                <w:lang w:eastAsia="zh-CN"/>
              </w:rPr>
            </w:pPr>
            <w:r w:rsidRPr="005172BB">
              <w:rPr>
                <w:rFonts w:ascii="宋体" w:eastAsia="宋体" w:hAnsi="宋体" w:cs="宋体"/>
                <w:color w:val="000000"/>
                <w:sz w:val="20"/>
                <w:szCs w:val="20"/>
                <w:lang w:eastAsia="zh-CN"/>
              </w:rPr>
              <w:t>11</w:t>
            </w:r>
          </w:p>
        </w:tc>
        <w:tc>
          <w:tcPr>
            <w:tcW w:w="39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68623E" w14:textId="77777777" w:rsidR="005172BB" w:rsidRPr="005172BB" w:rsidRDefault="005172BB" w:rsidP="005172BB">
            <w:pPr>
              <w:spacing w:before="0" w:after="0"/>
              <w:jc w:val="left"/>
              <w:textAlignment w:val="center"/>
              <w:rPr>
                <w:rFonts w:ascii="Helvetica Neue" w:eastAsia="Helvetica Neue" w:hAnsi="Helvetica Neue" w:cs="Helvetica Neue"/>
                <w:color w:val="000000"/>
                <w:kern w:val="2"/>
                <w:lang w:eastAsia="zh-CN"/>
              </w:rPr>
            </w:pPr>
            <w:r w:rsidRPr="005172BB">
              <w:rPr>
                <w:rFonts w:ascii="宋体" w:eastAsia="宋体" w:hAnsi="宋体" w:cs="宋体" w:hint="eastAsia"/>
                <w:color w:val="000000"/>
                <w:lang w:eastAsia="zh-CN"/>
              </w:rPr>
              <w:t>电力三层六盘烤箱（电功率：</w:t>
            </w:r>
            <w:r w:rsidRPr="005172BB">
              <w:rPr>
                <w:rFonts w:ascii="Helvetica Neue" w:eastAsia="Helvetica Neue" w:hAnsi="Helvetica Neue" w:cs="Helvetica Neue"/>
                <w:color w:val="000000"/>
                <w:lang w:eastAsia="zh-CN"/>
              </w:rPr>
              <w:t>19.8KW/380V</w:t>
            </w:r>
            <w:r w:rsidRPr="005172BB">
              <w:rPr>
                <w:rFonts w:ascii="宋体" w:eastAsia="宋体" w:hAnsi="宋体" w:cs="宋体" w:hint="eastAsia"/>
                <w:color w:val="000000"/>
                <w:lang w:eastAsia="zh-CN"/>
              </w:rPr>
              <w:t>）</w:t>
            </w:r>
          </w:p>
        </w:tc>
        <w:tc>
          <w:tcPr>
            <w:tcW w:w="20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8DC449"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color w:val="000000"/>
                <w:lang w:eastAsia="zh-CN"/>
              </w:rPr>
              <w:t>接触器</w:t>
            </w: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AFDD3E" w14:textId="77777777" w:rsidR="005172BB" w:rsidRPr="005172BB" w:rsidRDefault="005172BB" w:rsidP="005172BB">
            <w:pPr>
              <w:spacing w:before="0" w:after="0"/>
              <w:jc w:val="center"/>
              <w:textAlignment w:val="center"/>
              <w:rPr>
                <w:rFonts w:ascii="宋体" w:eastAsia="宋体" w:hAnsi="宋体" w:cs="宋体" w:hint="eastAsia"/>
                <w:color w:val="000000"/>
                <w:kern w:val="2"/>
                <w:sz w:val="20"/>
                <w:szCs w:val="20"/>
                <w:lang w:eastAsia="zh-CN"/>
              </w:rPr>
            </w:pPr>
            <w:r w:rsidRPr="005172BB">
              <w:rPr>
                <w:rFonts w:ascii="宋体" w:eastAsia="宋体" w:hAnsi="宋体" w:cs="宋体"/>
                <w:color w:val="000000"/>
                <w:sz w:val="20"/>
                <w:szCs w:val="20"/>
                <w:lang w:eastAsia="zh-CN"/>
              </w:rPr>
              <w:t>个</w:t>
            </w:r>
          </w:p>
        </w:tc>
        <w:tc>
          <w:tcPr>
            <w:tcW w:w="105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6C75A42" w14:textId="77777777" w:rsidR="005172BB" w:rsidRPr="005172BB" w:rsidRDefault="005172BB" w:rsidP="005172BB">
            <w:pPr>
              <w:spacing w:before="0" w:after="0"/>
              <w:jc w:val="center"/>
              <w:textAlignment w:val="center"/>
              <w:rPr>
                <w:rFonts w:ascii="宋体" w:eastAsia="宋体" w:hAnsi="宋体" w:cs="宋体" w:hint="eastAsia"/>
                <w:color w:val="000000"/>
                <w:kern w:val="2"/>
                <w:sz w:val="20"/>
                <w:szCs w:val="20"/>
                <w:lang w:eastAsia="zh-CN"/>
              </w:rPr>
            </w:pPr>
            <w:r w:rsidRPr="005172BB">
              <w:rPr>
                <w:rFonts w:ascii="宋体" w:eastAsia="宋体" w:hAnsi="宋体" w:cs="宋体"/>
                <w:color w:val="000000"/>
                <w:sz w:val="20"/>
                <w:szCs w:val="20"/>
                <w:lang w:eastAsia="zh-CN"/>
              </w:rPr>
              <w:t>2</w:t>
            </w:r>
          </w:p>
        </w:tc>
      </w:tr>
      <w:tr w:rsidR="005172BB" w:rsidRPr="005172BB" w14:paraId="31EE99A5" w14:textId="77777777" w:rsidTr="00FC61CC">
        <w:trPr>
          <w:trHeight w:val="696"/>
        </w:trPr>
        <w:tc>
          <w:tcPr>
            <w:tcW w:w="63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56699C7" w14:textId="77777777" w:rsidR="005172BB" w:rsidRPr="005172BB" w:rsidRDefault="005172BB" w:rsidP="005172BB">
            <w:pPr>
              <w:spacing w:before="0" w:after="0"/>
              <w:jc w:val="center"/>
              <w:textAlignment w:val="center"/>
              <w:rPr>
                <w:rFonts w:ascii="宋体" w:eastAsia="宋体" w:hAnsi="宋体" w:cs="宋体" w:hint="eastAsia"/>
                <w:color w:val="000000"/>
                <w:kern w:val="2"/>
                <w:sz w:val="20"/>
                <w:szCs w:val="20"/>
                <w:lang w:eastAsia="zh-CN"/>
              </w:rPr>
            </w:pPr>
            <w:r w:rsidRPr="005172BB">
              <w:rPr>
                <w:rFonts w:ascii="宋体" w:eastAsia="宋体" w:hAnsi="宋体" w:cs="宋体"/>
                <w:color w:val="000000"/>
                <w:sz w:val="20"/>
                <w:szCs w:val="20"/>
                <w:lang w:eastAsia="zh-CN"/>
              </w:rPr>
              <w:t>12</w:t>
            </w:r>
          </w:p>
        </w:tc>
        <w:tc>
          <w:tcPr>
            <w:tcW w:w="39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2622B5" w14:textId="77777777" w:rsidR="005172BB" w:rsidRPr="005172BB" w:rsidRDefault="005172BB" w:rsidP="005172BB">
            <w:pPr>
              <w:spacing w:before="0" w:after="0"/>
              <w:jc w:val="left"/>
              <w:textAlignment w:val="center"/>
              <w:rPr>
                <w:rFonts w:ascii="Helvetica Neue" w:eastAsia="Helvetica Neue" w:hAnsi="Helvetica Neue" w:cs="Helvetica Neue"/>
                <w:color w:val="000000"/>
                <w:kern w:val="2"/>
                <w:lang w:eastAsia="zh-CN"/>
              </w:rPr>
            </w:pPr>
            <w:r w:rsidRPr="005172BB">
              <w:rPr>
                <w:rFonts w:ascii="宋体" w:eastAsia="宋体" w:hAnsi="宋体" w:cs="宋体" w:hint="eastAsia"/>
                <w:color w:val="000000"/>
                <w:lang w:eastAsia="zh-CN"/>
              </w:rPr>
              <w:t>双门高身冷冻冰箱</w:t>
            </w:r>
            <w:r w:rsidRPr="005172BB">
              <w:rPr>
                <w:rFonts w:ascii="Helvetica Neue" w:eastAsia="Helvetica Neue" w:hAnsi="Helvetica Neue" w:cs="Helvetica Neue"/>
                <w:color w:val="000000"/>
                <w:lang w:eastAsia="zh-CN"/>
              </w:rPr>
              <w:t>(</w:t>
            </w:r>
            <w:r w:rsidRPr="005172BB">
              <w:rPr>
                <w:rFonts w:ascii="宋体" w:eastAsia="宋体" w:hAnsi="宋体" w:cs="宋体" w:hint="eastAsia"/>
                <w:color w:val="000000"/>
                <w:lang w:eastAsia="zh-CN"/>
              </w:rPr>
              <w:t>电功率：</w:t>
            </w:r>
            <w:r w:rsidRPr="005172BB">
              <w:rPr>
                <w:rFonts w:ascii="Helvetica Neue" w:eastAsia="Helvetica Neue" w:hAnsi="Helvetica Neue" w:cs="Helvetica Neue"/>
                <w:color w:val="000000"/>
                <w:lang w:eastAsia="zh-CN"/>
              </w:rPr>
              <w:t>0.47KW/220V)</w:t>
            </w:r>
          </w:p>
        </w:tc>
        <w:tc>
          <w:tcPr>
            <w:tcW w:w="20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0E7B88" w14:textId="77777777" w:rsidR="005172BB" w:rsidRPr="005172BB" w:rsidRDefault="005172BB" w:rsidP="005172BB">
            <w:pPr>
              <w:spacing w:before="0" w:after="0"/>
              <w:jc w:val="center"/>
              <w:textAlignment w:val="center"/>
              <w:rPr>
                <w:rFonts w:ascii="宋体" w:eastAsia="宋体" w:hAnsi="宋体" w:cs="宋体" w:hint="eastAsia"/>
                <w:color w:val="000000"/>
                <w:kern w:val="2"/>
                <w:lang w:eastAsia="zh-CN"/>
              </w:rPr>
            </w:pPr>
            <w:r w:rsidRPr="005172BB">
              <w:rPr>
                <w:rFonts w:ascii="宋体" w:eastAsia="宋体" w:hAnsi="宋体" w:cs="宋体"/>
                <w:color w:val="000000"/>
                <w:lang w:eastAsia="zh-CN"/>
              </w:rPr>
              <w:t>控制开关</w:t>
            </w: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A5DAF5" w14:textId="77777777" w:rsidR="005172BB" w:rsidRPr="005172BB" w:rsidRDefault="005172BB" w:rsidP="005172BB">
            <w:pPr>
              <w:spacing w:before="0" w:after="0"/>
              <w:jc w:val="center"/>
              <w:textAlignment w:val="center"/>
              <w:rPr>
                <w:rFonts w:ascii="宋体" w:eastAsia="宋体" w:hAnsi="宋体" w:cs="宋体" w:hint="eastAsia"/>
                <w:color w:val="000000"/>
                <w:kern w:val="2"/>
                <w:sz w:val="20"/>
                <w:szCs w:val="20"/>
                <w:lang w:eastAsia="zh-CN"/>
              </w:rPr>
            </w:pPr>
            <w:r w:rsidRPr="005172BB">
              <w:rPr>
                <w:rFonts w:ascii="宋体" w:eastAsia="宋体" w:hAnsi="宋体" w:cs="宋体"/>
                <w:color w:val="000000"/>
                <w:sz w:val="20"/>
                <w:szCs w:val="20"/>
                <w:lang w:eastAsia="zh-CN"/>
              </w:rPr>
              <w:t>个</w:t>
            </w:r>
          </w:p>
        </w:tc>
        <w:tc>
          <w:tcPr>
            <w:tcW w:w="105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1CDDEF0" w14:textId="77777777" w:rsidR="005172BB" w:rsidRPr="005172BB" w:rsidRDefault="005172BB" w:rsidP="005172BB">
            <w:pPr>
              <w:spacing w:before="0" w:after="0"/>
              <w:jc w:val="center"/>
              <w:textAlignment w:val="center"/>
              <w:rPr>
                <w:rFonts w:ascii="宋体" w:eastAsia="宋体" w:hAnsi="宋体" w:cs="宋体" w:hint="eastAsia"/>
                <w:color w:val="000000"/>
                <w:kern w:val="2"/>
                <w:sz w:val="20"/>
                <w:szCs w:val="20"/>
                <w:lang w:eastAsia="zh-CN"/>
              </w:rPr>
            </w:pPr>
            <w:r w:rsidRPr="005172BB">
              <w:rPr>
                <w:rFonts w:ascii="宋体" w:eastAsia="宋体" w:hAnsi="宋体" w:cs="宋体"/>
                <w:color w:val="000000"/>
                <w:sz w:val="20"/>
                <w:szCs w:val="20"/>
                <w:lang w:eastAsia="zh-CN"/>
              </w:rPr>
              <w:t>1</w:t>
            </w:r>
          </w:p>
        </w:tc>
      </w:tr>
    </w:tbl>
    <w:p w14:paraId="29891D78" w14:textId="77777777" w:rsidR="005172BB" w:rsidRPr="005172BB" w:rsidRDefault="005172BB" w:rsidP="005172BB">
      <w:pPr>
        <w:widowControl w:val="0"/>
        <w:spacing w:before="0" w:after="0" w:line="360" w:lineRule="auto"/>
        <w:ind w:firstLineChars="200" w:firstLine="480"/>
        <w:rPr>
          <w:rFonts w:ascii="等线" w:eastAsia="宋体" w:hAnsi="等线" w:cs="等线" w:hint="eastAsia"/>
          <w:kern w:val="2"/>
          <w:sz w:val="24"/>
          <w:szCs w:val="24"/>
          <w:lang w:eastAsia="zh-CN"/>
        </w:rPr>
      </w:pPr>
      <w:r w:rsidRPr="005172BB">
        <w:rPr>
          <w:rFonts w:ascii="等线" w:eastAsia="宋体" w:hAnsi="等线" w:cs="等线" w:hint="eastAsia"/>
          <w:kern w:val="2"/>
          <w:sz w:val="24"/>
          <w:szCs w:val="24"/>
          <w:lang w:eastAsia="zh-CN"/>
        </w:rPr>
        <w:t>1</w:t>
      </w:r>
      <w:r w:rsidRPr="005172BB">
        <w:rPr>
          <w:rFonts w:ascii="等线" w:eastAsia="宋体" w:hAnsi="等线" w:cs="等线"/>
          <w:kern w:val="2"/>
          <w:sz w:val="24"/>
          <w:szCs w:val="24"/>
          <w:lang w:eastAsia="zh-CN"/>
        </w:rPr>
        <w:t>.</w:t>
      </w:r>
      <w:r w:rsidRPr="005172BB">
        <w:rPr>
          <w:rFonts w:ascii="等线" w:eastAsia="宋体" w:hAnsi="等线" w:cs="等线" w:hint="eastAsia"/>
          <w:kern w:val="2"/>
          <w:sz w:val="24"/>
          <w:szCs w:val="24"/>
          <w:lang w:eastAsia="zh-CN"/>
        </w:rPr>
        <w:t>根据清单要求进行设备维修。</w:t>
      </w:r>
    </w:p>
    <w:p w14:paraId="0C3C45DC" w14:textId="77777777" w:rsidR="005172BB" w:rsidRPr="005172BB" w:rsidRDefault="005172BB" w:rsidP="005172BB">
      <w:pPr>
        <w:widowControl w:val="0"/>
        <w:spacing w:before="0" w:after="0" w:line="360" w:lineRule="auto"/>
        <w:ind w:left="480"/>
        <w:rPr>
          <w:rFonts w:ascii="等线" w:eastAsia="宋体" w:hAnsi="等线" w:cs="等线" w:hint="eastAsia"/>
          <w:kern w:val="2"/>
          <w:sz w:val="24"/>
          <w:szCs w:val="24"/>
          <w:lang w:eastAsia="zh-CN"/>
        </w:rPr>
      </w:pPr>
      <w:r w:rsidRPr="005172BB">
        <w:rPr>
          <w:rFonts w:ascii="等线" w:eastAsia="宋体" w:hAnsi="等线" w:cs="等线" w:hint="eastAsia"/>
          <w:kern w:val="2"/>
          <w:sz w:val="24"/>
          <w:szCs w:val="24"/>
          <w:lang w:eastAsia="zh-CN"/>
        </w:rPr>
        <w:t>2</w:t>
      </w:r>
      <w:r w:rsidRPr="005172BB">
        <w:rPr>
          <w:rFonts w:ascii="等线" w:eastAsia="宋体" w:hAnsi="等线" w:cs="等线"/>
          <w:kern w:val="2"/>
          <w:sz w:val="24"/>
          <w:szCs w:val="24"/>
          <w:lang w:eastAsia="zh-CN"/>
        </w:rPr>
        <w:t>.</w:t>
      </w:r>
      <w:r w:rsidRPr="005172BB">
        <w:rPr>
          <w:rFonts w:ascii="等线" w:eastAsia="宋体" w:hAnsi="等线" w:cs="等线" w:hint="eastAsia"/>
          <w:kern w:val="2"/>
          <w:sz w:val="24"/>
          <w:szCs w:val="24"/>
          <w:lang w:eastAsia="zh-CN"/>
        </w:rPr>
        <w:t>维修后设备使用情况必须达到设备未损坏前的水平。</w:t>
      </w:r>
    </w:p>
    <w:p w14:paraId="7F50C469" w14:textId="77777777" w:rsidR="005172BB" w:rsidRPr="005172BB" w:rsidRDefault="005172BB" w:rsidP="005172BB">
      <w:pPr>
        <w:widowControl w:val="0"/>
        <w:spacing w:before="0" w:after="0" w:line="360" w:lineRule="auto"/>
        <w:ind w:left="480"/>
        <w:rPr>
          <w:rFonts w:ascii="等线" w:eastAsia="宋体" w:hAnsi="等线" w:cs="等线" w:hint="eastAsia"/>
          <w:kern w:val="2"/>
          <w:sz w:val="24"/>
          <w:szCs w:val="24"/>
          <w:lang w:eastAsia="zh-CN"/>
        </w:rPr>
      </w:pPr>
      <w:r w:rsidRPr="005172BB">
        <w:rPr>
          <w:rFonts w:ascii="等线" w:eastAsia="宋体" w:hAnsi="等线" w:cs="等线" w:hint="eastAsia"/>
          <w:kern w:val="2"/>
          <w:sz w:val="24"/>
          <w:szCs w:val="24"/>
          <w:lang w:eastAsia="zh-CN"/>
        </w:rPr>
        <w:t>3</w:t>
      </w:r>
      <w:r w:rsidRPr="005172BB">
        <w:rPr>
          <w:rFonts w:ascii="等线" w:eastAsia="宋体" w:hAnsi="等线" w:cs="等线"/>
          <w:kern w:val="2"/>
          <w:sz w:val="24"/>
          <w:szCs w:val="24"/>
          <w:lang w:eastAsia="zh-CN"/>
        </w:rPr>
        <w:t>.</w:t>
      </w:r>
      <w:r w:rsidRPr="005172BB">
        <w:rPr>
          <w:rFonts w:ascii="等线" w:eastAsia="宋体" w:hAnsi="等线" w:cs="等线" w:hint="eastAsia"/>
          <w:kern w:val="2"/>
          <w:sz w:val="24"/>
          <w:szCs w:val="24"/>
          <w:lang w:eastAsia="zh-CN"/>
        </w:rPr>
        <w:t>维修所更换配件保修</w:t>
      </w:r>
      <w:r w:rsidRPr="005172BB">
        <w:rPr>
          <w:rFonts w:ascii="等线" w:eastAsia="宋体" w:hAnsi="等线" w:cs="等线" w:hint="eastAsia"/>
          <w:kern w:val="2"/>
          <w:sz w:val="24"/>
          <w:szCs w:val="24"/>
          <w:lang w:eastAsia="zh-CN"/>
        </w:rPr>
        <w:t>1</w:t>
      </w:r>
      <w:r w:rsidRPr="005172BB">
        <w:rPr>
          <w:rFonts w:ascii="等线" w:eastAsia="宋体" w:hAnsi="等线" w:cs="等线" w:hint="eastAsia"/>
          <w:kern w:val="2"/>
          <w:sz w:val="24"/>
          <w:szCs w:val="24"/>
          <w:lang w:eastAsia="zh-CN"/>
        </w:rPr>
        <w:t>年。</w:t>
      </w:r>
    </w:p>
    <w:p w14:paraId="49BCC0FB" w14:textId="04E4AD21" w:rsidR="00997104" w:rsidRPr="002A5C06" w:rsidRDefault="00000000" w:rsidP="0081002F">
      <w:pPr>
        <w:pStyle w:val="11"/>
        <w:spacing w:line="560" w:lineRule="exact"/>
        <w:ind w:firstLineChars="200" w:firstLine="640"/>
        <w:rPr>
          <w:rFonts w:ascii="仿宋" w:eastAsia="仿宋" w:hAnsi="仿宋" w:cs="楷体" w:hint="eastAsia"/>
          <w:color w:val="000000"/>
          <w:sz w:val="32"/>
        </w:rPr>
      </w:pPr>
      <w:r w:rsidRPr="002A5C06">
        <w:rPr>
          <w:rFonts w:ascii="仿宋" w:eastAsia="仿宋" w:hAnsi="仿宋" w:cs="楷体" w:hint="eastAsia"/>
          <w:color w:val="000000"/>
          <w:sz w:val="32"/>
          <w:lang w:eastAsia="zh-Hans"/>
        </w:rPr>
        <w:t>三</w:t>
      </w:r>
      <w:r w:rsidRPr="002A5C06">
        <w:rPr>
          <w:rFonts w:ascii="仿宋" w:eastAsia="仿宋" w:hAnsi="仿宋" w:cs="楷体" w:hint="eastAsia"/>
          <w:color w:val="000000"/>
          <w:sz w:val="32"/>
        </w:rPr>
        <w:t>、公示时间</w:t>
      </w:r>
    </w:p>
    <w:p w14:paraId="69442842" w14:textId="637849E3" w:rsidR="00997104" w:rsidRPr="002A5C06" w:rsidRDefault="00000000">
      <w:pPr>
        <w:pStyle w:val="11"/>
        <w:spacing w:line="560" w:lineRule="exact"/>
        <w:ind w:firstLineChars="200" w:firstLine="640"/>
        <w:rPr>
          <w:rFonts w:ascii="仿宋" w:eastAsia="仿宋" w:hAnsi="仿宋" w:cs="仿宋_GB2312" w:hint="eastAsia"/>
          <w:color w:val="000000"/>
          <w:sz w:val="32"/>
        </w:rPr>
      </w:pPr>
      <w:r w:rsidRPr="002A5C06">
        <w:rPr>
          <w:rFonts w:ascii="仿宋" w:eastAsia="仿宋" w:hAnsi="仿宋" w:cs="仿宋_GB2312" w:hint="eastAsia"/>
          <w:color w:val="000000"/>
          <w:sz w:val="32"/>
        </w:rPr>
        <w:t>本项目采购需求公示期限为3天：自202</w:t>
      </w:r>
      <w:r w:rsidR="006B41E1" w:rsidRPr="002A5C06">
        <w:rPr>
          <w:rFonts w:ascii="仿宋" w:eastAsia="仿宋" w:hAnsi="仿宋" w:cs="仿宋_GB2312" w:hint="eastAsia"/>
          <w:color w:val="000000"/>
          <w:sz w:val="32"/>
        </w:rPr>
        <w:t>5</w:t>
      </w:r>
      <w:r w:rsidRPr="002A5C06">
        <w:rPr>
          <w:rFonts w:ascii="仿宋" w:eastAsia="仿宋" w:hAnsi="仿宋" w:cs="仿宋_GB2312" w:hint="eastAsia"/>
          <w:color w:val="000000"/>
          <w:sz w:val="32"/>
        </w:rPr>
        <w:t>年</w:t>
      </w:r>
      <w:r w:rsidR="00EA7E86">
        <w:rPr>
          <w:rFonts w:ascii="仿宋" w:eastAsia="仿宋" w:hAnsi="仿宋" w:cs="仿宋_GB2312" w:hint="eastAsia"/>
          <w:color w:val="000000"/>
          <w:sz w:val="32"/>
        </w:rPr>
        <w:t>8</w:t>
      </w:r>
      <w:r w:rsidRPr="002A5C06">
        <w:rPr>
          <w:rFonts w:ascii="仿宋" w:eastAsia="仿宋" w:hAnsi="仿宋" w:cs="仿宋_GB2312" w:hint="eastAsia"/>
          <w:color w:val="000000"/>
          <w:sz w:val="32"/>
        </w:rPr>
        <w:t>月</w:t>
      </w:r>
      <w:r w:rsidR="00FB01F2" w:rsidRPr="002A5C06">
        <w:rPr>
          <w:rFonts w:ascii="仿宋" w:eastAsia="仿宋" w:hAnsi="仿宋" w:cs="仿宋_GB2312" w:hint="eastAsia"/>
          <w:color w:val="000000"/>
          <w:sz w:val="32"/>
        </w:rPr>
        <w:t>8</w:t>
      </w:r>
      <w:r w:rsidRPr="002A5C06">
        <w:rPr>
          <w:rFonts w:ascii="仿宋" w:eastAsia="仿宋" w:hAnsi="仿宋" w:cs="仿宋_GB2312" w:hint="eastAsia"/>
          <w:color w:val="000000"/>
          <w:sz w:val="32"/>
        </w:rPr>
        <w:t>日起</w:t>
      </w:r>
      <w:r w:rsidRPr="002A5C06">
        <w:rPr>
          <w:rFonts w:ascii="仿宋" w:eastAsia="仿宋" w:hAnsi="仿宋" w:cs="仿宋_GB2312" w:hint="eastAsia"/>
          <w:color w:val="000000"/>
          <w:sz w:val="32"/>
          <w:lang w:eastAsia="zh-Hans"/>
        </w:rPr>
        <w:t>，</w:t>
      </w:r>
      <w:r w:rsidRPr="002A5C06">
        <w:rPr>
          <w:rFonts w:ascii="仿宋" w:eastAsia="仿宋" w:hAnsi="仿宋" w:cs="仿宋_GB2312" w:hint="eastAsia"/>
          <w:color w:val="000000"/>
          <w:sz w:val="32"/>
        </w:rPr>
        <w:t>至202</w:t>
      </w:r>
      <w:r w:rsidR="006B41E1" w:rsidRPr="002A5C06">
        <w:rPr>
          <w:rFonts w:ascii="仿宋" w:eastAsia="仿宋" w:hAnsi="仿宋" w:cs="仿宋_GB2312" w:hint="eastAsia"/>
          <w:color w:val="000000"/>
          <w:sz w:val="32"/>
        </w:rPr>
        <w:t>5</w:t>
      </w:r>
      <w:r w:rsidRPr="002A5C06">
        <w:rPr>
          <w:rFonts w:ascii="仿宋" w:eastAsia="仿宋" w:hAnsi="仿宋" w:cs="仿宋_GB2312" w:hint="eastAsia"/>
          <w:color w:val="000000"/>
          <w:sz w:val="32"/>
        </w:rPr>
        <w:t>年</w:t>
      </w:r>
      <w:r w:rsidR="00EA7E86">
        <w:rPr>
          <w:rFonts w:ascii="仿宋" w:eastAsia="仿宋" w:hAnsi="仿宋" w:cs="仿宋_GB2312" w:hint="eastAsia"/>
          <w:color w:val="000000"/>
          <w:sz w:val="32"/>
        </w:rPr>
        <w:t>8</w:t>
      </w:r>
      <w:r w:rsidRPr="002A5C06">
        <w:rPr>
          <w:rFonts w:ascii="仿宋" w:eastAsia="仿宋" w:hAnsi="仿宋" w:cs="仿宋_GB2312" w:hint="eastAsia"/>
          <w:color w:val="000000"/>
          <w:sz w:val="32"/>
        </w:rPr>
        <w:t>月</w:t>
      </w:r>
      <w:r w:rsidR="00FB01F2" w:rsidRPr="002A5C06">
        <w:rPr>
          <w:rFonts w:ascii="仿宋" w:eastAsia="仿宋" w:hAnsi="仿宋" w:cs="仿宋_GB2312" w:hint="eastAsia"/>
          <w:color w:val="000000"/>
          <w:sz w:val="32"/>
        </w:rPr>
        <w:t>10</w:t>
      </w:r>
      <w:r w:rsidRPr="002A5C06">
        <w:rPr>
          <w:rFonts w:ascii="仿宋" w:eastAsia="仿宋" w:hAnsi="仿宋" w:cs="仿宋_GB2312" w:hint="eastAsia"/>
          <w:color w:val="000000"/>
          <w:sz w:val="32"/>
        </w:rPr>
        <w:t>日</w:t>
      </w:r>
      <w:r w:rsidR="00D37E9A" w:rsidRPr="002A5C06">
        <w:rPr>
          <w:rFonts w:ascii="仿宋" w:eastAsia="仿宋" w:hAnsi="仿宋" w:cs="仿宋_GB2312"/>
          <w:color w:val="000000"/>
          <w:sz w:val="32"/>
        </w:rPr>
        <w:t>17</w:t>
      </w:r>
      <w:r w:rsidRPr="002A5C06">
        <w:rPr>
          <w:rFonts w:ascii="仿宋" w:eastAsia="仿宋" w:hAnsi="仿宋" w:cs="仿宋_GB2312" w:hint="eastAsia"/>
          <w:color w:val="000000"/>
          <w:sz w:val="32"/>
        </w:rPr>
        <w:t>:00止。</w:t>
      </w:r>
    </w:p>
    <w:p w14:paraId="76C96C53" w14:textId="77777777" w:rsidR="00997104" w:rsidRPr="002A5C06" w:rsidRDefault="00000000">
      <w:pPr>
        <w:pStyle w:val="11"/>
        <w:spacing w:line="560" w:lineRule="exact"/>
        <w:ind w:firstLineChars="200" w:firstLine="640"/>
        <w:rPr>
          <w:rFonts w:ascii="仿宋" w:eastAsia="仿宋" w:hAnsi="仿宋" w:cs="楷体" w:hint="eastAsia"/>
          <w:color w:val="000000"/>
          <w:sz w:val="32"/>
          <w:lang w:eastAsia="zh-Hans"/>
        </w:rPr>
      </w:pPr>
      <w:r w:rsidRPr="002A5C06">
        <w:rPr>
          <w:rFonts w:ascii="仿宋" w:eastAsia="仿宋" w:hAnsi="仿宋" w:cs="楷体" w:hint="eastAsia"/>
          <w:color w:val="000000"/>
          <w:sz w:val="32"/>
          <w:lang w:eastAsia="zh-Hans"/>
        </w:rPr>
        <w:t>四、意见反馈方式</w:t>
      </w:r>
    </w:p>
    <w:p w14:paraId="75B80859" w14:textId="77777777" w:rsidR="00832523" w:rsidRPr="002A5C06" w:rsidRDefault="00832523" w:rsidP="00832523">
      <w:pPr>
        <w:pStyle w:val="11"/>
        <w:spacing w:line="560" w:lineRule="exact"/>
        <w:ind w:firstLineChars="200" w:firstLine="640"/>
        <w:rPr>
          <w:rFonts w:ascii="仿宋" w:eastAsia="仿宋" w:hAnsi="仿宋" w:cs="仿宋_GB2312" w:hint="eastAsia"/>
          <w:color w:val="000000"/>
          <w:sz w:val="32"/>
        </w:rPr>
      </w:pPr>
      <w:r w:rsidRPr="002A5C06">
        <w:rPr>
          <w:rFonts w:ascii="仿宋" w:eastAsia="仿宋" w:hAnsi="仿宋" w:cs="仿宋_GB2312" w:hint="eastAsia"/>
          <w:color w:val="000000"/>
          <w:sz w:val="32"/>
        </w:rPr>
        <w:t>本项目采购需求方案公示期间接受社会公众及潜在供应商的监督。</w:t>
      </w:r>
    </w:p>
    <w:p w14:paraId="3025456E" w14:textId="6A57B654" w:rsidR="00832523" w:rsidRPr="002A5C06" w:rsidRDefault="00832523" w:rsidP="00832523">
      <w:pPr>
        <w:pStyle w:val="11"/>
        <w:spacing w:line="560" w:lineRule="exact"/>
        <w:ind w:firstLineChars="200" w:firstLine="640"/>
        <w:rPr>
          <w:rFonts w:ascii="仿宋" w:eastAsia="仿宋" w:hAnsi="仿宋" w:cs="仿宋_GB2312" w:hint="eastAsia"/>
          <w:color w:val="000000"/>
          <w:sz w:val="32"/>
        </w:rPr>
      </w:pPr>
      <w:r w:rsidRPr="002A5C06">
        <w:rPr>
          <w:rFonts w:ascii="仿宋" w:eastAsia="仿宋" w:hAnsi="仿宋" w:cs="仿宋_GB2312" w:hint="eastAsia"/>
          <w:color w:val="000000"/>
          <w:sz w:val="32"/>
        </w:rPr>
        <w:t>请遵循客观、公正的原则，对本项目需求方案提出意见或者建议，并请于</w:t>
      </w:r>
      <w:r w:rsidR="00D37E9A" w:rsidRPr="002A5C06">
        <w:rPr>
          <w:rFonts w:ascii="仿宋" w:eastAsia="仿宋" w:hAnsi="仿宋" w:cs="仿宋_GB2312" w:hint="eastAsia"/>
          <w:color w:val="000000"/>
          <w:sz w:val="32"/>
        </w:rPr>
        <w:t>202</w:t>
      </w:r>
      <w:r w:rsidR="006B41E1" w:rsidRPr="002A5C06">
        <w:rPr>
          <w:rFonts w:ascii="仿宋" w:eastAsia="仿宋" w:hAnsi="仿宋" w:cs="仿宋_GB2312" w:hint="eastAsia"/>
          <w:color w:val="000000"/>
          <w:sz w:val="32"/>
        </w:rPr>
        <w:t>5</w:t>
      </w:r>
      <w:r w:rsidR="00D37E9A" w:rsidRPr="002A5C06">
        <w:rPr>
          <w:rFonts w:ascii="仿宋" w:eastAsia="仿宋" w:hAnsi="仿宋" w:cs="仿宋_GB2312" w:hint="eastAsia"/>
          <w:color w:val="000000"/>
          <w:sz w:val="32"/>
        </w:rPr>
        <w:t>年</w:t>
      </w:r>
      <w:r w:rsidR="00950ADB">
        <w:rPr>
          <w:rFonts w:ascii="仿宋" w:eastAsia="仿宋" w:hAnsi="仿宋" w:cs="仿宋_GB2312" w:hint="eastAsia"/>
          <w:color w:val="000000"/>
          <w:sz w:val="32"/>
        </w:rPr>
        <w:t>8</w:t>
      </w:r>
      <w:r w:rsidR="00D37E9A" w:rsidRPr="002A5C06">
        <w:rPr>
          <w:rFonts w:ascii="仿宋" w:eastAsia="仿宋" w:hAnsi="仿宋" w:cs="仿宋_GB2312" w:hint="eastAsia"/>
          <w:color w:val="000000"/>
          <w:sz w:val="32"/>
        </w:rPr>
        <w:t>月</w:t>
      </w:r>
      <w:r w:rsidR="00200746" w:rsidRPr="002A5C06">
        <w:rPr>
          <w:rFonts w:ascii="仿宋" w:eastAsia="仿宋" w:hAnsi="仿宋" w:cs="仿宋_GB2312" w:hint="eastAsia"/>
          <w:color w:val="000000"/>
          <w:sz w:val="32"/>
        </w:rPr>
        <w:t>10</w:t>
      </w:r>
      <w:r w:rsidR="00D37E9A" w:rsidRPr="002A5C06">
        <w:rPr>
          <w:rFonts w:ascii="仿宋" w:eastAsia="仿宋" w:hAnsi="仿宋" w:cs="仿宋_GB2312" w:hint="eastAsia"/>
          <w:color w:val="000000"/>
          <w:sz w:val="32"/>
        </w:rPr>
        <w:t>日</w:t>
      </w:r>
      <w:r w:rsidR="00D37E9A" w:rsidRPr="002A5C06">
        <w:rPr>
          <w:rFonts w:ascii="仿宋" w:eastAsia="仿宋" w:hAnsi="仿宋" w:cs="仿宋_GB2312"/>
          <w:color w:val="000000"/>
          <w:sz w:val="32"/>
        </w:rPr>
        <w:t>17</w:t>
      </w:r>
      <w:r w:rsidR="00DE4628" w:rsidRPr="002A5C06">
        <w:rPr>
          <w:rFonts w:ascii="仿宋" w:eastAsia="仿宋" w:hAnsi="仿宋" w:cs="仿宋_GB2312" w:hint="eastAsia"/>
          <w:color w:val="000000"/>
          <w:sz w:val="32"/>
        </w:rPr>
        <w:t>:00</w:t>
      </w:r>
      <w:r w:rsidRPr="002A5C06">
        <w:rPr>
          <w:rFonts w:ascii="仿宋" w:eastAsia="仿宋" w:hAnsi="仿宋" w:cs="仿宋_GB2312" w:hint="eastAsia"/>
          <w:color w:val="000000"/>
          <w:sz w:val="32"/>
        </w:rPr>
        <w:t>前将书面意见反馈至</w:t>
      </w:r>
      <w:r w:rsidRPr="002A5C06">
        <w:rPr>
          <w:rFonts w:ascii="仿宋" w:eastAsia="仿宋" w:hAnsi="仿宋" w:cs="仿宋_GB2312" w:hint="eastAsia"/>
          <w:color w:val="000000"/>
          <w:sz w:val="32"/>
        </w:rPr>
        <w:lastRenderedPageBreak/>
        <w:t>采购人或者采购代理机构，采购人或者采购代理机构应当于公示期满5个工作日内予以处理。</w:t>
      </w:r>
    </w:p>
    <w:p w14:paraId="284DB220" w14:textId="20E56A8C" w:rsidR="00997104" w:rsidRPr="002A5C06" w:rsidRDefault="00832523" w:rsidP="00832523">
      <w:pPr>
        <w:pStyle w:val="11"/>
        <w:spacing w:line="560" w:lineRule="exact"/>
        <w:ind w:firstLineChars="200" w:firstLine="640"/>
        <w:rPr>
          <w:rFonts w:ascii="仿宋" w:eastAsia="仿宋" w:hAnsi="仿宋" w:cs="仿宋_GB2312" w:hint="eastAsia"/>
          <w:color w:val="000000"/>
          <w:sz w:val="32"/>
        </w:rPr>
      </w:pPr>
      <w:r w:rsidRPr="002A5C06">
        <w:rPr>
          <w:rFonts w:ascii="仿宋" w:eastAsia="仿宋" w:hAnsi="仿宋" w:cs="仿宋_GB2312" w:hint="eastAsia"/>
          <w:color w:val="000000"/>
          <w:sz w:val="32"/>
        </w:rPr>
        <w:t>采购人或者采购代理机构未在规定时间内处理或者对处理意见不满意的，异议供应商可就有关问题通过采购文件向采购人或者采购代理机构提出质疑；质疑未在规定时间内得到答复或者对答复不满意的，异议供应商可以向采购人同级财政部门提出投诉。</w:t>
      </w:r>
    </w:p>
    <w:p w14:paraId="47B746C6" w14:textId="77777777" w:rsidR="00997104" w:rsidRPr="002A5C06" w:rsidRDefault="00000000">
      <w:pPr>
        <w:pStyle w:val="11"/>
        <w:spacing w:line="560" w:lineRule="exact"/>
        <w:ind w:firstLineChars="200" w:firstLine="640"/>
        <w:rPr>
          <w:rFonts w:ascii="仿宋" w:eastAsia="仿宋" w:hAnsi="仿宋" w:cs="楷体" w:hint="eastAsia"/>
          <w:color w:val="000000"/>
          <w:sz w:val="32"/>
          <w:lang w:eastAsia="zh-Hans"/>
        </w:rPr>
      </w:pPr>
      <w:r w:rsidRPr="002A5C06">
        <w:rPr>
          <w:rFonts w:ascii="仿宋" w:eastAsia="仿宋" w:hAnsi="仿宋" w:cs="楷体" w:hint="eastAsia"/>
          <w:color w:val="000000"/>
          <w:sz w:val="32"/>
          <w:lang w:eastAsia="zh-Hans"/>
        </w:rPr>
        <w:t>五、项目联系方式</w:t>
      </w:r>
    </w:p>
    <w:p w14:paraId="5D22E8E7" w14:textId="386A6FCA" w:rsidR="00997104" w:rsidRPr="002A5C06" w:rsidRDefault="00000000">
      <w:pPr>
        <w:pStyle w:val="11"/>
        <w:spacing w:line="560" w:lineRule="exact"/>
        <w:ind w:firstLineChars="200" w:firstLine="640"/>
        <w:rPr>
          <w:rFonts w:ascii="仿宋" w:eastAsia="仿宋" w:hAnsi="仿宋" w:cs="仿宋_GB2312" w:hint="eastAsia"/>
          <w:color w:val="000000"/>
          <w:sz w:val="32"/>
        </w:rPr>
      </w:pPr>
      <w:r w:rsidRPr="002A5C06">
        <w:rPr>
          <w:rFonts w:ascii="仿宋" w:eastAsia="仿宋" w:hAnsi="仿宋" w:cs="仿宋_GB2312" w:hint="eastAsia"/>
          <w:color w:val="000000"/>
          <w:sz w:val="32"/>
        </w:rPr>
        <w:t>采购单位：</w:t>
      </w:r>
      <w:r w:rsidR="001C2F6B" w:rsidRPr="002A5C06">
        <w:rPr>
          <w:rFonts w:ascii="仿宋" w:eastAsia="仿宋" w:hAnsi="仿宋" w:cs="仿宋_GB2312" w:hint="eastAsia"/>
          <w:color w:val="000000"/>
          <w:sz w:val="32"/>
        </w:rPr>
        <w:t>山东城市服务职业学院</w:t>
      </w:r>
      <w:r w:rsidRPr="002A5C06">
        <w:rPr>
          <w:rFonts w:ascii="仿宋" w:eastAsia="仿宋" w:hAnsi="仿宋" w:cs="仿宋_GB2312" w:hint="eastAsia"/>
          <w:color w:val="000000"/>
          <w:sz w:val="32"/>
        </w:rPr>
        <w:tab/>
      </w:r>
    </w:p>
    <w:p w14:paraId="1F4DD0FE" w14:textId="352D5A1F" w:rsidR="00997104" w:rsidRPr="002A5C06" w:rsidRDefault="00000000">
      <w:pPr>
        <w:pStyle w:val="11"/>
        <w:spacing w:line="560" w:lineRule="exact"/>
        <w:ind w:firstLineChars="200" w:firstLine="640"/>
        <w:rPr>
          <w:rFonts w:ascii="仿宋" w:eastAsia="仿宋" w:hAnsi="仿宋" w:cs="仿宋_GB2312" w:hint="eastAsia"/>
          <w:color w:val="000000"/>
          <w:sz w:val="32"/>
        </w:rPr>
      </w:pPr>
      <w:r w:rsidRPr="002A5C06">
        <w:rPr>
          <w:rFonts w:ascii="仿宋" w:eastAsia="仿宋" w:hAnsi="仿宋" w:cs="仿宋_GB2312" w:hint="eastAsia"/>
          <w:color w:val="000000"/>
          <w:sz w:val="32"/>
        </w:rPr>
        <w:t>地    址：</w:t>
      </w:r>
      <w:r w:rsidR="006B41E1" w:rsidRPr="002A5C06">
        <w:rPr>
          <w:rFonts w:ascii="仿宋" w:eastAsia="仿宋" w:hAnsi="仿宋" w:cs="仿宋_GB2312" w:hint="eastAsia"/>
          <w:color w:val="000000"/>
          <w:sz w:val="32"/>
        </w:rPr>
        <w:t>烟台市高新区科创西路60号</w:t>
      </w:r>
    </w:p>
    <w:p w14:paraId="07576968" w14:textId="77777777" w:rsidR="00997104" w:rsidRPr="002A5C06" w:rsidRDefault="00000000">
      <w:pPr>
        <w:pStyle w:val="11"/>
        <w:spacing w:line="560" w:lineRule="exact"/>
        <w:ind w:firstLineChars="200" w:firstLine="640"/>
        <w:rPr>
          <w:rFonts w:ascii="仿宋" w:eastAsia="仿宋" w:hAnsi="仿宋" w:cs="仿宋_GB2312" w:hint="eastAsia"/>
          <w:color w:val="000000"/>
          <w:sz w:val="32"/>
        </w:rPr>
      </w:pPr>
      <w:r w:rsidRPr="002A5C06">
        <w:rPr>
          <w:rFonts w:ascii="仿宋" w:eastAsia="仿宋" w:hAnsi="仿宋" w:cs="仿宋_GB2312" w:hint="eastAsia"/>
          <w:color w:val="000000"/>
          <w:sz w:val="32"/>
        </w:rPr>
        <w:t>联 系 人：丛老师</w:t>
      </w:r>
    </w:p>
    <w:p w14:paraId="3F73790C" w14:textId="77777777" w:rsidR="00997104" w:rsidRPr="002A5C06" w:rsidRDefault="00000000">
      <w:pPr>
        <w:pStyle w:val="11"/>
        <w:spacing w:line="560" w:lineRule="exact"/>
        <w:ind w:firstLineChars="200" w:firstLine="640"/>
        <w:rPr>
          <w:rFonts w:ascii="仿宋" w:eastAsia="仿宋" w:hAnsi="仿宋" w:cs="仿宋_GB2312" w:hint="eastAsia"/>
          <w:color w:val="000000"/>
          <w:sz w:val="32"/>
        </w:rPr>
      </w:pPr>
      <w:r w:rsidRPr="002A5C06">
        <w:rPr>
          <w:rFonts w:ascii="仿宋" w:eastAsia="仿宋" w:hAnsi="仿宋" w:cs="仿宋_GB2312" w:hint="eastAsia"/>
          <w:color w:val="000000"/>
          <w:sz w:val="32"/>
        </w:rPr>
        <w:t>联系方式：0535-2246687</w:t>
      </w:r>
    </w:p>
    <w:p w14:paraId="4BF79906" w14:textId="6F15B886" w:rsidR="00997104" w:rsidRPr="002A5C06" w:rsidRDefault="00000000">
      <w:pPr>
        <w:pStyle w:val="11"/>
        <w:spacing w:line="560" w:lineRule="exact"/>
        <w:ind w:firstLineChars="200" w:firstLine="640"/>
        <w:rPr>
          <w:rFonts w:ascii="仿宋" w:eastAsia="仿宋" w:hAnsi="仿宋" w:cs="仿宋_GB2312" w:hint="eastAsia"/>
          <w:color w:val="000000"/>
          <w:sz w:val="32"/>
        </w:rPr>
      </w:pPr>
      <w:r w:rsidRPr="002A5C06">
        <w:rPr>
          <w:rFonts w:ascii="仿宋" w:eastAsia="仿宋" w:hAnsi="仿宋" w:cs="仿宋_GB2312" w:hint="eastAsia"/>
          <w:color w:val="000000"/>
          <w:sz w:val="32"/>
        </w:rPr>
        <w:t>采购代理机构：</w:t>
      </w:r>
      <w:r w:rsidR="006F6411" w:rsidRPr="002A5C06">
        <w:rPr>
          <w:rFonts w:ascii="仿宋" w:eastAsia="仿宋" w:hAnsi="仿宋" w:cs="仿宋_GB2312" w:hint="eastAsia"/>
          <w:color w:val="000000"/>
          <w:sz w:val="32"/>
          <w:lang w:eastAsia="zh-Hans"/>
        </w:rPr>
        <w:t>山东云尚建设项目管理有限公司</w:t>
      </w:r>
    </w:p>
    <w:p w14:paraId="69A728A4" w14:textId="77777777" w:rsidR="001C2F6B" w:rsidRPr="002A5C06" w:rsidRDefault="001C2F6B" w:rsidP="001C2F6B">
      <w:pPr>
        <w:pStyle w:val="11"/>
        <w:spacing w:line="560" w:lineRule="exact"/>
        <w:ind w:firstLineChars="200" w:firstLine="640"/>
        <w:rPr>
          <w:rFonts w:ascii="仿宋" w:eastAsia="仿宋" w:hAnsi="仿宋" w:cs="仿宋_GB2312" w:hint="eastAsia"/>
          <w:color w:val="000000"/>
          <w:sz w:val="32"/>
        </w:rPr>
      </w:pPr>
      <w:r w:rsidRPr="002A5C06">
        <w:rPr>
          <w:rFonts w:ascii="仿宋" w:eastAsia="仿宋" w:hAnsi="仿宋" w:cs="仿宋_GB2312" w:hint="eastAsia"/>
          <w:color w:val="000000"/>
          <w:sz w:val="32"/>
        </w:rPr>
        <w:t>地址：烟台高新区科技大道69号创业大厦西塔裙楼410</w:t>
      </w:r>
    </w:p>
    <w:p w14:paraId="4CCF01C8" w14:textId="77777777" w:rsidR="001C2F6B" w:rsidRPr="002A5C06" w:rsidRDefault="001C2F6B" w:rsidP="001C2F6B">
      <w:pPr>
        <w:pStyle w:val="11"/>
        <w:spacing w:line="560" w:lineRule="exact"/>
        <w:ind w:firstLineChars="200" w:firstLine="640"/>
        <w:rPr>
          <w:rFonts w:ascii="仿宋" w:eastAsia="仿宋" w:hAnsi="仿宋" w:cs="仿宋_GB2312" w:hint="eastAsia"/>
          <w:color w:val="000000"/>
          <w:sz w:val="32"/>
        </w:rPr>
      </w:pPr>
      <w:r w:rsidRPr="002A5C06">
        <w:rPr>
          <w:rFonts w:ascii="仿宋" w:eastAsia="仿宋" w:hAnsi="仿宋" w:cs="仿宋_GB2312" w:hint="eastAsia"/>
          <w:color w:val="000000"/>
          <w:sz w:val="32"/>
        </w:rPr>
        <w:t>联系人：孙凯</w:t>
      </w:r>
    </w:p>
    <w:p w14:paraId="32A705B8" w14:textId="3C842634" w:rsidR="00997104" w:rsidRPr="00D37E9A" w:rsidRDefault="001C2F6B" w:rsidP="001C2F6B">
      <w:pPr>
        <w:pStyle w:val="11"/>
        <w:spacing w:line="560" w:lineRule="exact"/>
        <w:ind w:firstLineChars="200" w:firstLine="640"/>
        <w:rPr>
          <w:rFonts w:ascii="仿宋" w:eastAsia="仿宋" w:hAnsi="仿宋" w:cs="仿宋_GB2312" w:hint="eastAsia"/>
          <w:color w:val="000000"/>
          <w:sz w:val="32"/>
        </w:rPr>
      </w:pPr>
      <w:r w:rsidRPr="002A5C06">
        <w:rPr>
          <w:rFonts w:ascii="仿宋" w:eastAsia="仿宋" w:hAnsi="仿宋" w:cs="仿宋_GB2312" w:hint="eastAsia"/>
          <w:color w:val="000000"/>
          <w:sz w:val="32"/>
        </w:rPr>
        <w:t>联系方式：0535-6750088</w:t>
      </w:r>
    </w:p>
    <w:sectPr w:rsidR="00997104" w:rsidRPr="00D37E9A">
      <w:pgSz w:w="11900" w:h="16820"/>
      <w:pgMar w:top="2154" w:right="1474" w:bottom="1984" w:left="1587" w:header="720" w:footer="720" w:gutter="0"/>
      <w:pgNumType w:start="1"/>
      <w:cols w:space="720"/>
      <w:docGrid w:linePitch="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91A6C1" w14:textId="77777777" w:rsidR="00495BC4" w:rsidRDefault="00495BC4">
      <w:pPr>
        <w:spacing w:before="0" w:after="0"/>
      </w:pPr>
      <w:r>
        <w:separator/>
      </w:r>
    </w:p>
  </w:endnote>
  <w:endnote w:type="continuationSeparator" w:id="0">
    <w:p w14:paraId="41D84E8B" w14:textId="77777777" w:rsidR="00495BC4" w:rsidRDefault="00495BC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FE67DB0-B4C5-4ACD-9FDE-A30B40C53B13}"/>
    <w:embedBold r:id="rId2" w:fontKey="{CFB6F9D5-43E5-42E2-9502-85104EB55717}"/>
    <w:embedItalic r:id="rId3" w:fontKey="{926601C1-CE10-42B1-BEA1-90E6957FA99B}"/>
    <w:embedBoldItalic r:id="rId4" w:fontKey="{08AE4BBB-1419-4980-9CE9-0F3C6DA50A75}"/>
  </w:font>
  <w:font w:name="宋体">
    <w:altName w:val="SimSun"/>
    <w:panose1 w:val="02010600030101010101"/>
    <w:charset w:val="86"/>
    <w:family w:val="auto"/>
    <w:pitch w:val="variable"/>
    <w:sig w:usb0="00000203" w:usb1="288F0000" w:usb2="00000016" w:usb3="00000000" w:csb0="00040001" w:csb1="00000000"/>
    <w:embedRegular r:id="rId5" w:subsetted="1" w:fontKey="{788F65AF-27A9-442B-A1B5-86CF367ECE59}"/>
  </w:font>
  <w:font w:name="Calibri">
    <w:panose1 w:val="020F0502020204030204"/>
    <w:charset w:val="00"/>
    <w:family w:val="swiss"/>
    <w:pitch w:val="variable"/>
    <w:sig w:usb0="E4002EFF" w:usb1="C200247B" w:usb2="00000009" w:usb3="00000000" w:csb0="000001FF" w:csb1="00000000"/>
    <w:embedRegular r:id="rId6" w:fontKey="{D4011691-5F7A-400F-A1E3-096D18B34CDA}"/>
    <w:embedItalic r:id="rId7" w:fontKey="{54BC262A-05E8-4EEA-A3E3-200B0003D6E5}"/>
    <w:embedBoldItalic r:id="rId8" w:fontKey="{076E45D5-4C52-41B0-A6A3-0835C31B8ACE}"/>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embedRegular r:id="rId9" w:fontKey="{9C6E5477-B4CD-4524-A75D-FA556F9506DF}"/>
    <w:embedBold r:id="rId10" w:fontKey="{E0EE02F5-AEB3-4AB7-AACF-2C9A914F9824}"/>
  </w:font>
  <w:font w:name="Arial">
    <w:panose1 w:val="020B0604020202020204"/>
    <w:charset w:val="00"/>
    <w:family w:val="swiss"/>
    <w:pitch w:val="variable"/>
    <w:sig w:usb0="E0002EFF" w:usb1="C000785B" w:usb2="00000009" w:usb3="00000000" w:csb0="000001FF" w:csb1="00000000"/>
    <w:embedRegular r:id="rId11" w:fontKey="{449C3DF2-9631-458F-9253-E8065F16DAC8}"/>
    <w:embedBold r:id="rId12" w:fontKey="{23FDC31E-7044-477D-AB86-ECBD09825418}"/>
    <w:embedBoldItalic r:id="rId13" w:fontKey="{9F4F949C-DA8F-431A-B8C4-CC0C807FB4FB}"/>
  </w:font>
  <w:font w:name="等线">
    <w:altName w:val="DengXian"/>
    <w:panose1 w:val="02010600030101010101"/>
    <w:charset w:val="86"/>
    <w:family w:val="auto"/>
    <w:pitch w:val="variable"/>
    <w:sig w:usb0="A00002BF" w:usb1="38CF7CFA" w:usb2="00000016" w:usb3="00000000" w:csb0="0004000F" w:csb1="00000000"/>
    <w:embedRegular r:id="rId14" w:subsetted="1" w:fontKey="{DC62FC32-E449-4CF3-9320-1EB6FBD27B1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embedRegular r:id="rId15" w:fontKey="{1FAA496D-CB5D-49B4-87C5-9CE491B98355}"/>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roman"/>
    <w:pitch w:val="default"/>
    <w:sig w:usb0="00000000" w:usb1="00000000" w:usb2="0000003F" w:usb3="00000000" w:csb0="603F01FF" w:csb1="FFFF0000"/>
  </w:font>
  <w:font w:name="Verdana">
    <w:panose1 w:val="020B0604030504040204"/>
    <w:charset w:val="00"/>
    <w:family w:val="swiss"/>
    <w:pitch w:val="variable"/>
    <w:sig w:usb0="A00006FF" w:usb1="4000205B" w:usb2="00000010" w:usb3="00000000" w:csb0="0000019F" w:csb1="00000000"/>
    <w:embedRegular r:id="rId16" w:fontKey="{840027C5-DEF5-425D-A1F8-1FD997B63A36}"/>
  </w:font>
  <w:font w:name="Tahoma">
    <w:panose1 w:val="020B0604030504040204"/>
    <w:charset w:val="00"/>
    <w:family w:val="swiss"/>
    <w:pitch w:val="variable"/>
    <w:sig w:usb0="E1002EFF" w:usb1="C000605B" w:usb2="00000029" w:usb3="00000000" w:csb0="000101FF" w:csb1="00000000"/>
    <w:embedRegular r:id="rId17" w:fontKey="{FCCC17D4-14CA-4F38-8AB8-B696294D650B}"/>
  </w:font>
  <w:font w:name="华文行楷">
    <w:panose1 w:val="02010800040101010101"/>
    <w:charset w:val="86"/>
    <w:family w:val="auto"/>
    <w:pitch w:val="variable"/>
    <w:sig w:usb0="00000001" w:usb1="080F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新宋体">
    <w:panose1 w:val="02010609030101010101"/>
    <w:charset w:val="86"/>
    <w:family w:val="modern"/>
    <w:pitch w:val="fixed"/>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embedRegular r:id="rId18" w:subsetted="1" w:fontKey="{B8442E74-2C8D-4513-BC47-C10629186B57}"/>
  </w:font>
  <w:font w:name="方正小标宋_GBK">
    <w:charset w:val="86"/>
    <w:family w:val="auto"/>
    <w:pitch w:val="default"/>
    <w:sig w:usb0="00000001" w:usb1="080E0000" w:usb2="00000000" w:usb3="00000000" w:csb0="00040000" w:csb1="00000000"/>
  </w:font>
  <w:font w:name="WUNOIF+FangSong_GB2312">
    <w:charset w:val="01"/>
    <w:family w:val="auto"/>
    <w:pitch w:val="default"/>
    <w:embedRegular r:id="rId19" w:fontKey="{6486850F-E494-4486-9C99-37AF314D25E4}"/>
  </w:font>
  <w:font w:name="楷体">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8AD2D8" w14:textId="77777777" w:rsidR="00495BC4" w:rsidRDefault="00495BC4">
      <w:pPr>
        <w:pStyle w:val="11"/>
      </w:pPr>
      <w:r>
        <w:separator/>
      </w:r>
    </w:p>
  </w:footnote>
  <w:footnote w:type="continuationSeparator" w:id="0">
    <w:p w14:paraId="1ADCB08B" w14:textId="77777777" w:rsidR="00495BC4" w:rsidRDefault="00495BC4">
      <w:pPr>
        <w:pStyle w:val="11"/>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lvl w:ilvl="0">
      <w:start w:val="331"/>
      <w:numFmt w:val="decimal"/>
      <w:lvlText w:val="%1"/>
      <w:lvlJc w:val="left"/>
      <w:pPr>
        <w:tabs>
          <w:tab w:val="left" w:pos="420"/>
        </w:tabs>
        <w:ind w:left="425" w:hanging="425"/>
      </w:pPr>
      <w:rPr>
        <w:rFonts w:hint="default"/>
      </w:rPr>
    </w:lvl>
  </w:abstractNum>
  <w:abstractNum w:abstractNumId="1" w15:restartNumberingAfterBreak="0">
    <w:nsid w:val="00000002"/>
    <w:multiLevelType w:val="singleLevel"/>
    <w:tmpl w:val="00000002"/>
    <w:lvl w:ilvl="0">
      <w:start w:val="87"/>
      <w:numFmt w:val="decimal"/>
      <w:lvlText w:val="%1"/>
      <w:lvlJc w:val="left"/>
      <w:pPr>
        <w:tabs>
          <w:tab w:val="left" w:pos="420"/>
        </w:tabs>
        <w:ind w:left="425" w:hanging="425"/>
      </w:pPr>
      <w:rPr>
        <w:rFonts w:hint="default"/>
      </w:rPr>
    </w:lvl>
  </w:abstractNum>
  <w:abstractNum w:abstractNumId="2" w15:restartNumberingAfterBreak="0">
    <w:nsid w:val="00000003"/>
    <w:multiLevelType w:val="singleLevel"/>
    <w:tmpl w:val="00000003"/>
    <w:lvl w:ilvl="0">
      <w:start w:val="211"/>
      <w:numFmt w:val="decimal"/>
      <w:lvlText w:val="%1"/>
      <w:lvlJc w:val="left"/>
      <w:pPr>
        <w:tabs>
          <w:tab w:val="left" w:pos="420"/>
        </w:tabs>
        <w:ind w:left="425" w:hanging="425"/>
      </w:pPr>
      <w:rPr>
        <w:rFonts w:hint="default"/>
      </w:rPr>
    </w:lvl>
  </w:abstractNum>
  <w:abstractNum w:abstractNumId="3" w15:restartNumberingAfterBreak="0">
    <w:nsid w:val="00000004"/>
    <w:multiLevelType w:val="singleLevel"/>
    <w:tmpl w:val="00000004"/>
    <w:lvl w:ilvl="0">
      <w:start w:val="340"/>
      <w:numFmt w:val="decimal"/>
      <w:lvlText w:val="%1"/>
      <w:lvlJc w:val="left"/>
      <w:pPr>
        <w:tabs>
          <w:tab w:val="left" w:pos="420"/>
        </w:tabs>
        <w:ind w:left="425" w:hanging="425"/>
      </w:pPr>
      <w:rPr>
        <w:rFonts w:hint="default"/>
      </w:rPr>
    </w:lvl>
  </w:abstractNum>
  <w:abstractNum w:abstractNumId="4" w15:restartNumberingAfterBreak="0">
    <w:nsid w:val="00000005"/>
    <w:multiLevelType w:val="singleLevel"/>
    <w:tmpl w:val="00000005"/>
    <w:lvl w:ilvl="0">
      <w:start w:val="114"/>
      <w:numFmt w:val="decimal"/>
      <w:lvlText w:val="%1"/>
      <w:lvlJc w:val="left"/>
      <w:pPr>
        <w:tabs>
          <w:tab w:val="left" w:pos="420"/>
        </w:tabs>
        <w:ind w:left="425" w:hanging="425"/>
      </w:pPr>
      <w:rPr>
        <w:rFonts w:hint="default"/>
      </w:rPr>
    </w:lvl>
  </w:abstractNum>
  <w:abstractNum w:abstractNumId="5" w15:restartNumberingAfterBreak="0">
    <w:nsid w:val="00000006"/>
    <w:multiLevelType w:val="singleLevel"/>
    <w:tmpl w:val="00000006"/>
    <w:lvl w:ilvl="0">
      <w:start w:val="112"/>
      <w:numFmt w:val="decimal"/>
      <w:lvlText w:val="%1"/>
      <w:lvlJc w:val="left"/>
      <w:pPr>
        <w:tabs>
          <w:tab w:val="left" w:pos="420"/>
        </w:tabs>
        <w:ind w:left="425" w:hanging="425"/>
      </w:pPr>
      <w:rPr>
        <w:rFonts w:hint="default"/>
      </w:rPr>
    </w:lvl>
  </w:abstractNum>
  <w:abstractNum w:abstractNumId="6" w15:restartNumberingAfterBreak="0">
    <w:nsid w:val="00000007"/>
    <w:multiLevelType w:val="singleLevel"/>
    <w:tmpl w:val="00000007"/>
    <w:lvl w:ilvl="0">
      <w:start w:val="175"/>
      <w:numFmt w:val="decimal"/>
      <w:lvlText w:val="%1"/>
      <w:lvlJc w:val="left"/>
      <w:pPr>
        <w:tabs>
          <w:tab w:val="left" w:pos="420"/>
        </w:tabs>
        <w:ind w:left="425" w:hanging="425"/>
      </w:pPr>
      <w:rPr>
        <w:rFonts w:hint="default"/>
      </w:rPr>
    </w:lvl>
  </w:abstractNum>
  <w:abstractNum w:abstractNumId="7" w15:restartNumberingAfterBreak="0">
    <w:nsid w:val="00000008"/>
    <w:multiLevelType w:val="singleLevel"/>
    <w:tmpl w:val="00000008"/>
    <w:lvl w:ilvl="0">
      <w:start w:val="240"/>
      <w:numFmt w:val="decimal"/>
      <w:lvlText w:val="%1"/>
      <w:lvlJc w:val="left"/>
      <w:pPr>
        <w:tabs>
          <w:tab w:val="left" w:pos="420"/>
        </w:tabs>
        <w:ind w:left="425" w:hanging="425"/>
      </w:pPr>
      <w:rPr>
        <w:rFonts w:hint="default"/>
      </w:rPr>
    </w:lvl>
  </w:abstractNum>
  <w:abstractNum w:abstractNumId="8" w15:restartNumberingAfterBreak="0">
    <w:nsid w:val="00000009"/>
    <w:multiLevelType w:val="multilevel"/>
    <w:tmpl w:val="00000009"/>
    <w:lvl w:ilvl="0">
      <w:start w:val="1"/>
      <w:numFmt w:val="decimal"/>
      <w:lvlText w:val="%1"/>
      <w:lvlJc w:val="left"/>
      <w:pPr>
        <w:tabs>
          <w:tab w:val="left" w:pos="284"/>
        </w:tabs>
        <w:ind w:left="284" w:hanging="284"/>
      </w:pPr>
      <w:rPr>
        <w:rFonts w:eastAsia="宋体" w:hint="eastAsia"/>
        <w:b/>
        <w:i w:val="0"/>
        <w:sz w:val="28"/>
        <w:szCs w:val="28"/>
      </w:rPr>
    </w:lvl>
    <w:lvl w:ilvl="1">
      <w:start w:val="1"/>
      <w:numFmt w:val="decimal"/>
      <w:lvlText w:val="%1.%2"/>
      <w:lvlJc w:val="left"/>
      <w:pPr>
        <w:tabs>
          <w:tab w:val="left" w:pos="284"/>
        </w:tabs>
        <w:ind w:left="113" w:hanging="113"/>
      </w:pPr>
      <w:rPr>
        <w:rFonts w:ascii="宋体" w:eastAsia="宋体" w:hAnsi="宋体" w:hint="eastAsia"/>
        <w:b/>
        <w:i w:val="0"/>
        <w:sz w:val="24"/>
        <w:szCs w:val="24"/>
      </w:rPr>
    </w:lvl>
    <w:lvl w:ilvl="2">
      <w:start w:val="1"/>
      <w:numFmt w:val="decimal"/>
      <w:lvlText w:val="%1.%2.%3"/>
      <w:lvlJc w:val="left"/>
      <w:pPr>
        <w:tabs>
          <w:tab w:val="left" w:pos="284"/>
        </w:tabs>
        <w:ind w:left="284" w:hanging="284"/>
      </w:pPr>
      <w:rPr>
        <w:rFonts w:ascii="宋体" w:eastAsia="宋体" w:hAnsi="宋体" w:hint="eastAsia"/>
        <w:b/>
        <w:i w:val="0"/>
        <w:sz w:val="24"/>
        <w:szCs w:val="24"/>
      </w:rPr>
    </w:lvl>
    <w:lvl w:ilvl="3">
      <w:start w:val="1"/>
      <w:numFmt w:val="decimal"/>
      <w:pStyle w:val="3"/>
      <w:lvlText w:val="%1.%2.%3.%4"/>
      <w:lvlJc w:val="left"/>
      <w:pPr>
        <w:tabs>
          <w:tab w:val="left" w:pos="284"/>
        </w:tabs>
        <w:ind w:left="284" w:firstLine="567"/>
      </w:pPr>
      <w:rPr>
        <w:rFonts w:eastAsia="宋体" w:hint="eastAsia"/>
        <w:b w:val="0"/>
        <w:i w:val="0"/>
        <w:sz w:val="24"/>
        <w:szCs w:val="24"/>
      </w:rPr>
    </w:lvl>
    <w:lvl w:ilvl="4">
      <w:start w:val="1"/>
      <w:numFmt w:val="decimal"/>
      <w:pStyle w:val="5"/>
      <w:lvlText w:val="%1.%2.%3.%4.%5"/>
      <w:lvlJc w:val="left"/>
      <w:pPr>
        <w:tabs>
          <w:tab w:val="left" w:pos="284"/>
        </w:tabs>
        <w:ind w:left="284" w:firstLine="850"/>
      </w:pPr>
      <w:rPr>
        <w:rFonts w:ascii="宋体" w:eastAsia="宋体" w:hAnsi="宋体" w:hint="eastAsia"/>
        <w:b w:val="0"/>
        <w:i w:val="0"/>
        <w:sz w:val="24"/>
        <w:szCs w:val="24"/>
      </w:rPr>
    </w:lvl>
    <w:lvl w:ilvl="5">
      <w:start w:val="1"/>
      <w:numFmt w:val="decimal"/>
      <w:pStyle w:val="6"/>
      <w:lvlText w:val="%1.%2.%3.%4.%5.%6"/>
      <w:lvlJc w:val="left"/>
      <w:pPr>
        <w:tabs>
          <w:tab w:val="left" w:pos="3926"/>
        </w:tabs>
        <w:ind w:left="3260" w:hanging="1134"/>
      </w:pPr>
      <w:rPr>
        <w:rFonts w:hint="eastAsia"/>
      </w:rPr>
    </w:lvl>
    <w:lvl w:ilvl="6">
      <w:start w:val="1"/>
      <w:numFmt w:val="decimal"/>
      <w:pStyle w:val="7"/>
      <w:lvlText w:val="%1.%2.%3.%4.%5.%6.%7"/>
      <w:lvlJc w:val="left"/>
      <w:pPr>
        <w:tabs>
          <w:tab w:val="left" w:pos="4711"/>
        </w:tabs>
        <w:ind w:left="3827" w:hanging="1276"/>
      </w:pPr>
      <w:rPr>
        <w:rFonts w:hint="eastAsia"/>
      </w:rPr>
    </w:lvl>
    <w:lvl w:ilvl="7">
      <w:start w:val="1"/>
      <w:numFmt w:val="decimal"/>
      <w:pStyle w:val="8"/>
      <w:lvlText w:val="%1.%2.%3.%4.%5.%6.%7.%8"/>
      <w:lvlJc w:val="left"/>
      <w:pPr>
        <w:tabs>
          <w:tab w:val="left" w:pos="5136"/>
        </w:tabs>
        <w:ind w:left="4394" w:hanging="1418"/>
      </w:pPr>
      <w:rPr>
        <w:rFonts w:hint="eastAsia"/>
      </w:rPr>
    </w:lvl>
    <w:lvl w:ilvl="8">
      <w:start w:val="1"/>
      <w:numFmt w:val="decimal"/>
      <w:lvlText w:val="%1.%2.%3.%4.%5.%6.%7.%8.%9"/>
      <w:lvlJc w:val="left"/>
      <w:pPr>
        <w:tabs>
          <w:tab w:val="left" w:pos="5922"/>
        </w:tabs>
        <w:ind w:left="5102" w:hanging="1700"/>
      </w:pPr>
      <w:rPr>
        <w:rFonts w:hint="eastAsia"/>
      </w:rPr>
    </w:lvl>
  </w:abstractNum>
  <w:abstractNum w:abstractNumId="9" w15:restartNumberingAfterBreak="0">
    <w:nsid w:val="0000000A"/>
    <w:multiLevelType w:val="singleLevel"/>
    <w:tmpl w:val="0000000A"/>
    <w:lvl w:ilvl="0">
      <w:start w:val="292"/>
      <w:numFmt w:val="decimal"/>
      <w:lvlText w:val="%1"/>
      <w:lvlJc w:val="left"/>
      <w:pPr>
        <w:tabs>
          <w:tab w:val="left" w:pos="420"/>
        </w:tabs>
        <w:ind w:left="425" w:hanging="425"/>
      </w:pPr>
      <w:rPr>
        <w:rFonts w:hint="default"/>
      </w:rPr>
    </w:lvl>
  </w:abstractNum>
  <w:abstractNum w:abstractNumId="10" w15:restartNumberingAfterBreak="0">
    <w:nsid w:val="0000000B"/>
    <w:multiLevelType w:val="singleLevel"/>
    <w:tmpl w:val="0000000B"/>
    <w:lvl w:ilvl="0">
      <w:start w:val="144"/>
      <w:numFmt w:val="decimal"/>
      <w:lvlText w:val="%1"/>
      <w:lvlJc w:val="left"/>
      <w:pPr>
        <w:tabs>
          <w:tab w:val="left" w:pos="420"/>
        </w:tabs>
        <w:ind w:left="425" w:hanging="425"/>
      </w:pPr>
      <w:rPr>
        <w:rFonts w:hint="default"/>
      </w:rPr>
    </w:lvl>
  </w:abstractNum>
  <w:abstractNum w:abstractNumId="11" w15:restartNumberingAfterBreak="0">
    <w:nsid w:val="0000000C"/>
    <w:multiLevelType w:val="singleLevel"/>
    <w:tmpl w:val="0000000C"/>
    <w:lvl w:ilvl="0">
      <w:start w:val="1"/>
      <w:numFmt w:val="decimal"/>
      <w:suff w:val="space"/>
      <w:lvlText w:val="（%1）"/>
      <w:lvlJc w:val="left"/>
    </w:lvl>
  </w:abstractNum>
  <w:abstractNum w:abstractNumId="12" w15:restartNumberingAfterBreak="0">
    <w:nsid w:val="0000000D"/>
    <w:multiLevelType w:val="multilevel"/>
    <w:tmpl w:val="0000000D"/>
    <w:lvl w:ilvl="0">
      <w:start w:val="1"/>
      <w:numFmt w:val="decimal"/>
      <w:lvlText w:val="%1."/>
      <w:lvlJc w:val="left"/>
      <w:pPr>
        <w:ind w:left="420" w:hanging="420"/>
      </w:p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0000000E"/>
    <w:multiLevelType w:val="singleLevel"/>
    <w:tmpl w:val="0000000E"/>
    <w:lvl w:ilvl="0">
      <w:start w:val="61"/>
      <w:numFmt w:val="decimal"/>
      <w:lvlText w:val="%1"/>
      <w:lvlJc w:val="left"/>
      <w:pPr>
        <w:tabs>
          <w:tab w:val="left" w:pos="420"/>
        </w:tabs>
        <w:ind w:left="425" w:hanging="425"/>
      </w:pPr>
      <w:rPr>
        <w:rFonts w:hint="default"/>
      </w:rPr>
    </w:lvl>
  </w:abstractNum>
  <w:abstractNum w:abstractNumId="14" w15:restartNumberingAfterBreak="0">
    <w:nsid w:val="0000000F"/>
    <w:multiLevelType w:val="singleLevel"/>
    <w:tmpl w:val="0000000F"/>
    <w:lvl w:ilvl="0">
      <w:start w:val="44"/>
      <w:numFmt w:val="decimal"/>
      <w:lvlText w:val="%1"/>
      <w:lvlJc w:val="left"/>
      <w:pPr>
        <w:tabs>
          <w:tab w:val="left" w:pos="420"/>
        </w:tabs>
        <w:ind w:left="425" w:hanging="425"/>
      </w:pPr>
      <w:rPr>
        <w:rFonts w:hint="default"/>
      </w:rPr>
    </w:lvl>
  </w:abstractNum>
  <w:abstractNum w:abstractNumId="15" w15:restartNumberingAfterBreak="0">
    <w:nsid w:val="00000010"/>
    <w:multiLevelType w:val="multilevel"/>
    <w:tmpl w:val="0000001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0" w:firstLine="0"/>
      </w:pPr>
      <w:rPr>
        <w:rFonts w:hint="eastAsia"/>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00000011"/>
    <w:multiLevelType w:val="multilevel"/>
    <w:tmpl w:val="00000011"/>
    <w:lvl w:ilvl="0">
      <w:start w:val="1"/>
      <w:numFmt w:val="decimal"/>
      <w:lvlText w:val="%1、"/>
      <w:lvlJc w:val="left"/>
      <w:pPr>
        <w:ind w:left="420" w:hanging="420"/>
      </w:pPr>
      <w:rPr>
        <w:rFonts w:cs="Times New Roman" w:hint="default"/>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00000012"/>
    <w:multiLevelType w:val="singleLevel"/>
    <w:tmpl w:val="00000012"/>
    <w:lvl w:ilvl="0">
      <w:start w:val="24"/>
      <w:numFmt w:val="decimal"/>
      <w:lvlText w:val="%1"/>
      <w:lvlJc w:val="left"/>
      <w:pPr>
        <w:tabs>
          <w:tab w:val="left" w:pos="420"/>
        </w:tabs>
        <w:ind w:left="425" w:hanging="425"/>
      </w:pPr>
      <w:rPr>
        <w:rFonts w:hint="default"/>
      </w:rPr>
    </w:lvl>
  </w:abstractNum>
  <w:abstractNum w:abstractNumId="18" w15:restartNumberingAfterBreak="0">
    <w:nsid w:val="20830841"/>
    <w:multiLevelType w:val="singleLevel"/>
    <w:tmpl w:val="00000000"/>
    <w:lvl w:ilvl="0">
      <w:start w:val="316"/>
      <w:numFmt w:val="decimal"/>
      <w:lvlText w:val="%1"/>
      <w:lvlJc w:val="left"/>
      <w:pPr>
        <w:tabs>
          <w:tab w:val="left" w:pos="420"/>
        </w:tabs>
        <w:ind w:left="425" w:hanging="425"/>
      </w:pPr>
      <w:rPr>
        <w:rFonts w:hint="default"/>
      </w:rPr>
    </w:lvl>
  </w:abstractNum>
  <w:abstractNum w:abstractNumId="19" w15:restartNumberingAfterBreak="0">
    <w:nsid w:val="7E962BF1"/>
    <w:multiLevelType w:val="singleLevel"/>
    <w:tmpl w:val="7E962BF1"/>
    <w:lvl w:ilvl="0">
      <w:start w:val="1"/>
      <w:numFmt w:val="decimal"/>
      <w:suff w:val="nothing"/>
      <w:lvlText w:val="%1、"/>
      <w:lvlJc w:val="left"/>
    </w:lvl>
  </w:abstractNum>
  <w:num w:numId="1" w16cid:durableId="1307203324">
    <w:abstractNumId w:val="19"/>
  </w:num>
  <w:num w:numId="2" w16cid:durableId="1727488530">
    <w:abstractNumId w:val="8"/>
  </w:num>
  <w:num w:numId="3" w16cid:durableId="111093706">
    <w:abstractNumId w:val="17"/>
  </w:num>
  <w:num w:numId="4" w16cid:durableId="872230941">
    <w:abstractNumId w:val="14"/>
  </w:num>
  <w:num w:numId="5" w16cid:durableId="1478451578">
    <w:abstractNumId w:val="13"/>
  </w:num>
  <w:num w:numId="6" w16cid:durableId="598827883">
    <w:abstractNumId w:val="1"/>
  </w:num>
  <w:num w:numId="7" w16cid:durableId="857618703">
    <w:abstractNumId w:val="5"/>
  </w:num>
  <w:num w:numId="8" w16cid:durableId="2073499430">
    <w:abstractNumId w:val="4"/>
  </w:num>
  <w:num w:numId="9" w16cid:durableId="1159150414">
    <w:abstractNumId w:val="10"/>
  </w:num>
  <w:num w:numId="10" w16cid:durableId="750930363">
    <w:abstractNumId w:val="6"/>
  </w:num>
  <w:num w:numId="11" w16cid:durableId="713192293">
    <w:abstractNumId w:val="2"/>
  </w:num>
  <w:num w:numId="12" w16cid:durableId="2084983021">
    <w:abstractNumId w:val="7"/>
  </w:num>
  <w:num w:numId="13" w16cid:durableId="1057437498">
    <w:abstractNumId w:val="9"/>
  </w:num>
  <w:num w:numId="14" w16cid:durableId="1945648787">
    <w:abstractNumId w:val="18"/>
  </w:num>
  <w:num w:numId="15" w16cid:durableId="448280703">
    <w:abstractNumId w:val="0"/>
  </w:num>
  <w:num w:numId="16" w16cid:durableId="968168645">
    <w:abstractNumId w:val="3"/>
  </w:num>
  <w:num w:numId="17" w16cid:durableId="294064721">
    <w:abstractNumId w:val="11"/>
  </w:num>
  <w:num w:numId="18" w16cid:durableId="1438331298">
    <w:abstractNumId w:val="12"/>
  </w:num>
  <w:num w:numId="19" w16cid:durableId="868489972">
    <w:abstractNumId w:val="15"/>
  </w:num>
  <w:num w:numId="20" w16cid:durableId="125404647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embedSystemFonts/>
  <w:bordersDoNotSurroundHeader/>
  <w:bordersDoNotSurroundFooter/>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DM4MDZkYWYxMzlkNzVlYmUzNjEwZjBiZGFiMDJiNzEifQ=="/>
  </w:docVars>
  <w:rsids>
    <w:rsidRoot w:val="00BA5B2D"/>
    <w:rsid w:val="C55B1DE4"/>
    <w:rsid w:val="FBDB832C"/>
    <w:rsid w:val="000C2B60"/>
    <w:rsid w:val="0015016C"/>
    <w:rsid w:val="001C2F6B"/>
    <w:rsid w:val="001E5FA6"/>
    <w:rsid w:val="00200746"/>
    <w:rsid w:val="002239C1"/>
    <w:rsid w:val="002A5C06"/>
    <w:rsid w:val="00394A9E"/>
    <w:rsid w:val="004174DC"/>
    <w:rsid w:val="00454FDA"/>
    <w:rsid w:val="00495BC4"/>
    <w:rsid w:val="004E64B2"/>
    <w:rsid w:val="00511D9F"/>
    <w:rsid w:val="005172BB"/>
    <w:rsid w:val="005420EB"/>
    <w:rsid w:val="005C4867"/>
    <w:rsid w:val="005D1AE1"/>
    <w:rsid w:val="00634C97"/>
    <w:rsid w:val="006B41E1"/>
    <w:rsid w:val="006F6411"/>
    <w:rsid w:val="007012FD"/>
    <w:rsid w:val="00707C7B"/>
    <w:rsid w:val="00751C43"/>
    <w:rsid w:val="007726C4"/>
    <w:rsid w:val="00781876"/>
    <w:rsid w:val="007D70C2"/>
    <w:rsid w:val="0081002F"/>
    <w:rsid w:val="008200AC"/>
    <w:rsid w:val="00832523"/>
    <w:rsid w:val="00863AAA"/>
    <w:rsid w:val="0089144F"/>
    <w:rsid w:val="00896717"/>
    <w:rsid w:val="00950ADB"/>
    <w:rsid w:val="00966F19"/>
    <w:rsid w:val="00997104"/>
    <w:rsid w:val="009A1FFE"/>
    <w:rsid w:val="00A9315A"/>
    <w:rsid w:val="00AF625C"/>
    <w:rsid w:val="00B06B85"/>
    <w:rsid w:val="00BA5B2D"/>
    <w:rsid w:val="00BD0159"/>
    <w:rsid w:val="00C11D90"/>
    <w:rsid w:val="00C3171D"/>
    <w:rsid w:val="00CD7531"/>
    <w:rsid w:val="00D37E9A"/>
    <w:rsid w:val="00D572DB"/>
    <w:rsid w:val="00D9013A"/>
    <w:rsid w:val="00D959DD"/>
    <w:rsid w:val="00DE4628"/>
    <w:rsid w:val="00E67809"/>
    <w:rsid w:val="00EA7E86"/>
    <w:rsid w:val="00ED3BB5"/>
    <w:rsid w:val="00F2548F"/>
    <w:rsid w:val="00FB01F2"/>
    <w:rsid w:val="00FE338D"/>
    <w:rsid w:val="16665882"/>
    <w:rsid w:val="62B004C2"/>
    <w:rsid w:val="7DDB92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B508C5"/>
  <w15:docId w15:val="{51AE4BDB-5072-43D1-BAEA-ECA41D19C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4" w:qFormat="1"/>
    <w:lsdException w:name="index 5" w:uiPriority="99" w:qFormat="1"/>
    <w:lsdException w:name="toc 1" w:uiPriority="39" w:qFormat="1"/>
    <w:lsdException w:name="toc 2" w:uiPriority="39" w:qFormat="1"/>
    <w:lsdException w:name="Normal Indent" w:qFormat="1"/>
    <w:lsdException w:name="footnote text" w:uiPriority="99" w:qFormat="1"/>
    <w:lsdException w:name="annotation text" w:qFormat="1"/>
    <w:lsdException w:name="header" w:uiPriority="99" w:qFormat="1"/>
    <w:lsdException w:name="footer" w:uiPriority="99" w:qFormat="1"/>
    <w:lsdException w:name="annotation reference" w:qFormat="1"/>
    <w:lsdException w:name="page number" w:qFormat="1"/>
    <w:lsdException w:name="toa heading" w:qFormat="1"/>
    <w:lsdException w:name="List Bullet" w:qFormat="1"/>
    <w:lsdException w:name="List 2" w:qFormat="1"/>
    <w:lsdException w:name="List 3" w:uiPriority="99"/>
    <w:lsdException w:name="Title" w:uiPriority="10" w:qFormat="1"/>
    <w:lsdException w:name="Default Paragraph Font" w:semiHidden="1" w:qFormat="1"/>
    <w:lsdException w:name="Body Text" w:qFormat="1"/>
    <w:lsdException w:name="Body Text Indent" w:qFormat="1"/>
    <w:lsdException w:name="Subtitle" w:uiPriority="11"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nhideWhenUsed="1" w:qFormat="1"/>
    <w:lsdException w:name="annotation subject" w:qFormat="1"/>
    <w:lsdException w:name="No List" w:semiHidden="1" w:qFormat="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spacing w:before="120" w:after="240"/>
      <w:jc w:val="both"/>
    </w:pPr>
    <w:rPr>
      <w:sz w:val="22"/>
      <w:szCs w:val="22"/>
      <w:lang w:eastAsia="en-US"/>
    </w:rPr>
  </w:style>
  <w:style w:type="paragraph" w:styleId="1">
    <w:name w:val="heading 1"/>
    <w:basedOn w:val="a"/>
    <w:next w:val="a"/>
    <w:link w:val="10"/>
    <w:uiPriority w:val="9"/>
    <w:qFormat/>
    <w:rsid w:val="005172BB"/>
    <w:pPr>
      <w:keepNext/>
      <w:widowControl w:val="0"/>
      <w:spacing w:before="0" w:after="0"/>
      <w:outlineLvl w:val="0"/>
    </w:pPr>
    <w:rPr>
      <w:rFonts w:ascii="仿宋_GB2312" w:eastAsia="仿宋_GB2312" w:hAnsi="宋体" w:cs="Cambria"/>
      <w:kern w:val="2"/>
      <w:sz w:val="28"/>
      <w:szCs w:val="24"/>
      <w:lang w:eastAsia="zh-CN"/>
    </w:rPr>
  </w:style>
  <w:style w:type="paragraph" w:styleId="2">
    <w:name w:val="heading 2"/>
    <w:basedOn w:val="a"/>
    <w:next w:val="a"/>
    <w:link w:val="20"/>
    <w:uiPriority w:val="9"/>
    <w:qFormat/>
    <w:rsid w:val="005172BB"/>
    <w:pPr>
      <w:keepNext/>
      <w:keepLines/>
      <w:widowControl w:val="0"/>
      <w:spacing w:before="260" w:after="260" w:line="416" w:lineRule="auto"/>
      <w:outlineLvl w:val="1"/>
    </w:pPr>
    <w:rPr>
      <w:rFonts w:ascii="Arial" w:eastAsia="等线" w:hAnsi="Arial" w:cs="Cambria"/>
      <w:b/>
      <w:bCs/>
      <w:kern w:val="2"/>
      <w:sz w:val="28"/>
      <w:szCs w:val="32"/>
      <w:lang w:eastAsia="zh-CN"/>
    </w:rPr>
  </w:style>
  <w:style w:type="paragraph" w:styleId="3">
    <w:name w:val="heading 3"/>
    <w:basedOn w:val="a"/>
    <w:next w:val="a1"/>
    <w:link w:val="30"/>
    <w:uiPriority w:val="9"/>
    <w:qFormat/>
    <w:rsid w:val="005172BB"/>
    <w:pPr>
      <w:keepNext/>
      <w:keepLines/>
      <w:widowControl w:val="0"/>
      <w:numPr>
        <w:ilvl w:val="3"/>
        <w:numId w:val="2"/>
      </w:numPr>
      <w:tabs>
        <w:tab w:val="clear" w:pos="284"/>
      </w:tabs>
      <w:autoSpaceDE w:val="0"/>
      <w:autoSpaceDN w:val="0"/>
      <w:adjustRightInd w:val="0"/>
      <w:spacing w:before="360" w:after="260" w:line="360" w:lineRule="auto"/>
      <w:ind w:left="0" w:firstLine="0"/>
      <w:jc w:val="left"/>
      <w:textAlignment w:val="baseline"/>
      <w:outlineLvl w:val="2"/>
    </w:pPr>
    <w:rPr>
      <w:rFonts w:ascii="宋体" w:eastAsia="宋体" w:hAnsi="Arial" w:cs="Cambria"/>
      <w:b/>
      <w:kern w:val="2"/>
      <w:sz w:val="28"/>
      <w:szCs w:val="20"/>
      <w:lang w:eastAsia="zh-CN"/>
    </w:rPr>
  </w:style>
  <w:style w:type="paragraph" w:styleId="4">
    <w:name w:val="heading 4"/>
    <w:basedOn w:val="a2"/>
    <w:next w:val="a0"/>
    <w:link w:val="40"/>
    <w:uiPriority w:val="9"/>
    <w:qFormat/>
    <w:rsid w:val="005172BB"/>
    <w:pPr>
      <w:tabs>
        <w:tab w:val="left" w:pos="284"/>
      </w:tabs>
      <w:spacing w:after="220"/>
      <w:ind w:left="284" w:firstLine="567"/>
      <w:outlineLvl w:val="3"/>
    </w:pPr>
    <w:rPr>
      <w:rFonts w:cs="Cambria"/>
      <w:i/>
      <w:spacing w:val="-2"/>
    </w:rPr>
  </w:style>
  <w:style w:type="paragraph" w:styleId="5">
    <w:name w:val="heading 5"/>
    <w:basedOn w:val="a2"/>
    <w:next w:val="a0"/>
    <w:link w:val="50"/>
    <w:uiPriority w:val="9"/>
    <w:qFormat/>
    <w:rsid w:val="005172BB"/>
    <w:pPr>
      <w:numPr>
        <w:ilvl w:val="4"/>
        <w:numId w:val="2"/>
      </w:numPr>
      <w:tabs>
        <w:tab w:val="clear" w:pos="284"/>
      </w:tabs>
      <w:ind w:left="835" w:firstLine="480"/>
      <w:outlineLvl w:val="4"/>
    </w:pPr>
    <w:rPr>
      <w:rFonts w:cs="Cambria"/>
      <w:i/>
      <w:spacing w:val="-2"/>
    </w:rPr>
  </w:style>
  <w:style w:type="paragraph" w:styleId="6">
    <w:name w:val="heading 6"/>
    <w:basedOn w:val="a2"/>
    <w:next w:val="a0"/>
    <w:link w:val="60"/>
    <w:uiPriority w:val="9"/>
    <w:qFormat/>
    <w:rsid w:val="005172BB"/>
    <w:pPr>
      <w:numPr>
        <w:ilvl w:val="5"/>
        <w:numId w:val="2"/>
      </w:numPr>
      <w:tabs>
        <w:tab w:val="clear" w:pos="3926"/>
      </w:tabs>
      <w:ind w:left="835" w:firstLine="480"/>
      <w:outlineLvl w:val="5"/>
    </w:pPr>
    <w:rPr>
      <w:rFonts w:cs="Cambria"/>
      <w:b w:val="0"/>
      <w:spacing w:val="-4"/>
      <w:sz w:val="18"/>
    </w:rPr>
  </w:style>
  <w:style w:type="paragraph" w:styleId="7">
    <w:name w:val="heading 7"/>
    <w:basedOn w:val="a2"/>
    <w:next w:val="a0"/>
    <w:link w:val="70"/>
    <w:uiPriority w:val="9"/>
    <w:qFormat/>
    <w:rsid w:val="005172BB"/>
    <w:pPr>
      <w:numPr>
        <w:ilvl w:val="6"/>
        <w:numId w:val="2"/>
      </w:numPr>
      <w:tabs>
        <w:tab w:val="clear" w:pos="4711"/>
      </w:tabs>
      <w:ind w:left="835" w:firstLine="480"/>
      <w:outlineLvl w:val="6"/>
    </w:pPr>
    <w:rPr>
      <w:rFonts w:cs="Cambria"/>
      <w:spacing w:val="-4"/>
    </w:rPr>
  </w:style>
  <w:style w:type="paragraph" w:styleId="8">
    <w:name w:val="heading 8"/>
    <w:basedOn w:val="a2"/>
    <w:next w:val="a0"/>
    <w:link w:val="80"/>
    <w:uiPriority w:val="9"/>
    <w:qFormat/>
    <w:rsid w:val="005172BB"/>
    <w:pPr>
      <w:numPr>
        <w:ilvl w:val="7"/>
        <w:numId w:val="2"/>
      </w:numPr>
      <w:tabs>
        <w:tab w:val="clear" w:pos="5136"/>
      </w:tabs>
      <w:ind w:left="835" w:firstLine="480"/>
      <w:outlineLvl w:val="7"/>
    </w:pPr>
    <w:rPr>
      <w:rFonts w:cs="Cambria"/>
      <w:b w:val="0"/>
      <w:spacing w:val="-4"/>
      <w:sz w:val="18"/>
    </w:rPr>
  </w:style>
  <w:style w:type="paragraph" w:styleId="9">
    <w:name w:val="heading 9"/>
    <w:basedOn w:val="a"/>
    <w:next w:val="a"/>
    <w:link w:val="90"/>
    <w:uiPriority w:val="9"/>
    <w:qFormat/>
    <w:rsid w:val="005172BB"/>
    <w:pPr>
      <w:keepNext/>
      <w:keepLines/>
      <w:widowControl w:val="0"/>
      <w:spacing w:before="240" w:after="64" w:line="320" w:lineRule="auto"/>
      <w:outlineLvl w:val="8"/>
    </w:pPr>
    <w:rPr>
      <w:rFonts w:ascii="Cambria" w:eastAsia="等线 Light" w:hAnsi="Cambria" w:cs="Times New Roman"/>
      <w:color w:val="595959"/>
      <w:sz w:val="20"/>
      <w:szCs w:val="20"/>
      <w:lang w:eastAsia="zh-CN"/>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1">
    <w:name w:val="无列表1"/>
    <w:semiHidden/>
    <w:qFormat/>
    <w:rPr>
      <w:sz w:val="21"/>
      <w:szCs w:val="22"/>
    </w:rPr>
  </w:style>
  <w:style w:type="paragraph" w:styleId="a0">
    <w:name w:val="Body Text"/>
    <w:basedOn w:val="a"/>
    <w:next w:val="a"/>
    <w:link w:val="a6"/>
    <w:qFormat/>
    <w:pPr>
      <w:spacing w:after="120"/>
    </w:pPr>
  </w:style>
  <w:style w:type="paragraph" w:styleId="a7">
    <w:name w:val="Body Text Indent"/>
    <w:basedOn w:val="a"/>
    <w:link w:val="a8"/>
    <w:qFormat/>
    <w:pPr>
      <w:spacing w:after="120"/>
      <w:ind w:leftChars="200" w:left="420"/>
    </w:pPr>
  </w:style>
  <w:style w:type="paragraph" w:styleId="21">
    <w:name w:val="Body Text First Indent 2"/>
    <w:basedOn w:val="a7"/>
    <w:link w:val="22"/>
    <w:qFormat/>
    <w:pPr>
      <w:ind w:firstLineChars="200" w:firstLine="420"/>
    </w:pPr>
  </w:style>
  <w:style w:type="table" w:customStyle="1" w:styleId="TableNormal">
    <w:name w:val="Table Normal"/>
    <w:semiHidden/>
    <w:qFormat/>
    <w:tblPr>
      <w:tblCellMar>
        <w:top w:w="0" w:type="dxa"/>
        <w:left w:w="108" w:type="dxa"/>
        <w:bottom w:w="0" w:type="dxa"/>
        <w:right w:w="0" w:type="dxa"/>
      </w:tblCellMar>
    </w:tblPr>
  </w:style>
  <w:style w:type="character" w:customStyle="1" w:styleId="a9">
    <w:name w:val="楷体 (中文) 楷体"/>
    <w:qFormat/>
    <w:rPr>
      <w:rFonts w:ascii="等线" w:eastAsia="等线" w:hAnsi="等线"/>
      <w:kern w:val="1"/>
      <w:sz w:val="28"/>
    </w:rPr>
  </w:style>
  <w:style w:type="paragraph" w:styleId="aa">
    <w:name w:val="header"/>
    <w:basedOn w:val="a"/>
    <w:link w:val="ab"/>
    <w:uiPriority w:val="99"/>
    <w:qFormat/>
    <w:rsid w:val="006F6411"/>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3"/>
    <w:link w:val="aa"/>
    <w:uiPriority w:val="99"/>
    <w:qFormat/>
    <w:rsid w:val="006F6411"/>
    <w:rPr>
      <w:sz w:val="18"/>
      <w:szCs w:val="18"/>
      <w:lang w:eastAsia="en-US"/>
    </w:rPr>
  </w:style>
  <w:style w:type="paragraph" w:styleId="ac">
    <w:name w:val="footer"/>
    <w:basedOn w:val="a"/>
    <w:link w:val="ad"/>
    <w:uiPriority w:val="99"/>
    <w:qFormat/>
    <w:rsid w:val="006F6411"/>
    <w:pPr>
      <w:tabs>
        <w:tab w:val="center" w:pos="4153"/>
        <w:tab w:val="right" w:pos="8306"/>
      </w:tabs>
      <w:snapToGrid w:val="0"/>
      <w:jc w:val="left"/>
    </w:pPr>
    <w:rPr>
      <w:sz w:val="18"/>
      <w:szCs w:val="18"/>
    </w:rPr>
  </w:style>
  <w:style w:type="character" w:customStyle="1" w:styleId="ad">
    <w:name w:val="页脚 字符"/>
    <w:basedOn w:val="a3"/>
    <w:link w:val="ac"/>
    <w:uiPriority w:val="99"/>
    <w:qFormat/>
    <w:rsid w:val="006F6411"/>
    <w:rPr>
      <w:sz w:val="18"/>
      <w:szCs w:val="18"/>
      <w:lang w:eastAsia="en-US"/>
    </w:rPr>
  </w:style>
  <w:style w:type="character" w:customStyle="1" w:styleId="a6">
    <w:name w:val="正文文本 字符"/>
    <w:basedOn w:val="a3"/>
    <w:link w:val="a0"/>
    <w:qFormat/>
    <w:rsid w:val="00511D9F"/>
    <w:rPr>
      <w:sz w:val="22"/>
      <w:szCs w:val="22"/>
      <w:lang w:eastAsia="en-US"/>
    </w:rPr>
  </w:style>
  <w:style w:type="paragraph" w:styleId="31">
    <w:name w:val="List 3"/>
    <w:basedOn w:val="a"/>
    <w:uiPriority w:val="99"/>
    <w:unhideWhenUsed/>
    <w:rsid w:val="0081002F"/>
    <w:pPr>
      <w:widowControl w:val="0"/>
      <w:spacing w:before="0" w:after="0"/>
      <w:ind w:leftChars="400" w:left="100" w:hangingChars="200" w:hanging="200"/>
      <w:contextualSpacing/>
    </w:pPr>
    <w:rPr>
      <w:rFonts w:ascii="Calibri" w:eastAsia="宋体" w:hAnsi="Calibri" w:cs="Times New Roman"/>
      <w:kern w:val="2"/>
      <w:sz w:val="21"/>
      <w:szCs w:val="20"/>
      <w:lang w:eastAsia="zh-CN"/>
    </w:rPr>
  </w:style>
  <w:style w:type="character" w:customStyle="1" w:styleId="10">
    <w:name w:val="标题 1 字符"/>
    <w:basedOn w:val="a3"/>
    <w:link w:val="1"/>
    <w:uiPriority w:val="9"/>
    <w:qFormat/>
    <w:rsid w:val="005172BB"/>
    <w:rPr>
      <w:rFonts w:ascii="仿宋_GB2312" w:eastAsia="仿宋_GB2312" w:hAnsi="宋体" w:cs="Cambria"/>
      <w:kern w:val="2"/>
      <w:sz w:val="28"/>
      <w:szCs w:val="24"/>
    </w:rPr>
  </w:style>
  <w:style w:type="character" w:customStyle="1" w:styleId="20">
    <w:name w:val="标题 2 字符"/>
    <w:basedOn w:val="a3"/>
    <w:link w:val="2"/>
    <w:uiPriority w:val="9"/>
    <w:qFormat/>
    <w:rsid w:val="005172BB"/>
    <w:rPr>
      <w:rFonts w:ascii="Arial" w:eastAsia="等线" w:hAnsi="Arial" w:cs="Cambria"/>
      <w:b/>
      <w:bCs/>
      <w:kern w:val="2"/>
      <w:sz w:val="28"/>
      <w:szCs w:val="32"/>
    </w:rPr>
  </w:style>
  <w:style w:type="character" w:customStyle="1" w:styleId="30">
    <w:name w:val="标题 3 字符"/>
    <w:basedOn w:val="a3"/>
    <w:link w:val="3"/>
    <w:uiPriority w:val="9"/>
    <w:qFormat/>
    <w:rsid w:val="005172BB"/>
    <w:rPr>
      <w:rFonts w:ascii="宋体" w:eastAsia="宋体" w:hAnsi="Arial" w:cs="Cambria"/>
      <w:b/>
      <w:kern w:val="2"/>
      <w:sz w:val="28"/>
    </w:rPr>
  </w:style>
  <w:style w:type="character" w:customStyle="1" w:styleId="40">
    <w:name w:val="标题 4 字符"/>
    <w:basedOn w:val="a3"/>
    <w:link w:val="4"/>
    <w:uiPriority w:val="9"/>
    <w:qFormat/>
    <w:rsid w:val="005172BB"/>
    <w:rPr>
      <w:rFonts w:ascii="Arial" w:eastAsia="宋体" w:hAnsi="Arial" w:cs="Cambria"/>
      <w:b/>
      <w:i/>
      <w:spacing w:val="-2"/>
      <w:kern w:val="20"/>
      <w:sz w:val="24"/>
    </w:rPr>
  </w:style>
  <w:style w:type="character" w:customStyle="1" w:styleId="50">
    <w:name w:val="标题 5 字符"/>
    <w:basedOn w:val="a3"/>
    <w:link w:val="5"/>
    <w:uiPriority w:val="9"/>
    <w:qFormat/>
    <w:rsid w:val="005172BB"/>
    <w:rPr>
      <w:rFonts w:ascii="Arial" w:eastAsia="宋体" w:hAnsi="Arial" w:cs="Cambria"/>
      <w:b/>
      <w:i/>
      <w:spacing w:val="-2"/>
      <w:kern w:val="20"/>
      <w:sz w:val="24"/>
    </w:rPr>
  </w:style>
  <w:style w:type="character" w:customStyle="1" w:styleId="60">
    <w:name w:val="标题 6 字符"/>
    <w:basedOn w:val="a3"/>
    <w:link w:val="6"/>
    <w:uiPriority w:val="9"/>
    <w:qFormat/>
    <w:rsid w:val="005172BB"/>
    <w:rPr>
      <w:rFonts w:ascii="Arial" w:eastAsia="宋体" w:hAnsi="Arial" w:cs="Cambria"/>
      <w:spacing w:val="-4"/>
      <w:kern w:val="20"/>
      <w:sz w:val="18"/>
    </w:rPr>
  </w:style>
  <w:style w:type="character" w:customStyle="1" w:styleId="70">
    <w:name w:val="标题 7 字符"/>
    <w:basedOn w:val="a3"/>
    <w:link w:val="7"/>
    <w:uiPriority w:val="9"/>
    <w:qFormat/>
    <w:rsid w:val="005172BB"/>
    <w:rPr>
      <w:rFonts w:ascii="Arial" w:eastAsia="宋体" w:hAnsi="Arial" w:cs="Cambria"/>
      <w:b/>
      <w:spacing w:val="-4"/>
      <w:kern w:val="20"/>
      <w:sz w:val="24"/>
    </w:rPr>
  </w:style>
  <w:style w:type="character" w:customStyle="1" w:styleId="80">
    <w:name w:val="标题 8 字符"/>
    <w:basedOn w:val="a3"/>
    <w:link w:val="8"/>
    <w:uiPriority w:val="9"/>
    <w:qFormat/>
    <w:rsid w:val="005172BB"/>
    <w:rPr>
      <w:rFonts w:ascii="Arial" w:eastAsia="宋体" w:hAnsi="Arial" w:cs="Cambria"/>
      <w:spacing w:val="-4"/>
      <w:kern w:val="20"/>
      <w:sz w:val="18"/>
    </w:rPr>
  </w:style>
  <w:style w:type="character" w:customStyle="1" w:styleId="90">
    <w:name w:val="标题 9 字符"/>
    <w:basedOn w:val="a3"/>
    <w:link w:val="9"/>
    <w:uiPriority w:val="9"/>
    <w:qFormat/>
    <w:rsid w:val="005172BB"/>
    <w:rPr>
      <w:rFonts w:ascii="Cambria" w:eastAsia="等线 Light" w:hAnsi="Cambria" w:cs="Times New Roman"/>
      <w:color w:val="595959"/>
    </w:rPr>
  </w:style>
  <w:style w:type="numbering" w:customStyle="1" w:styleId="23">
    <w:name w:val="无列表2"/>
    <w:next w:val="a5"/>
    <w:uiPriority w:val="99"/>
    <w:semiHidden/>
    <w:unhideWhenUsed/>
    <w:rsid w:val="005172BB"/>
  </w:style>
  <w:style w:type="paragraph" w:styleId="a1">
    <w:name w:val="Normal Indent"/>
    <w:basedOn w:val="a"/>
    <w:link w:val="ae"/>
    <w:qFormat/>
    <w:rsid w:val="005172BB"/>
    <w:pPr>
      <w:widowControl w:val="0"/>
      <w:spacing w:before="0" w:after="0"/>
      <w:ind w:firstLineChars="200" w:firstLine="420"/>
    </w:pPr>
    <w:rPr>
      <w:rFonts w:ascii="Cambria" w:eastAsia="宋体" w:hAnsi="Cambria" w:cs="Cambria"/>
      <w:kern w:val="2"/>
      <w:sz w:val="21"/>
      <w:szCs w:val="24"/>
      <w:lang w:eastAsia="zh-CN"/>
    </w:rPr>
  </w:style>
  <w:style w:type="paragraph" w:customStyle="1" w:styleId="a2">
    <w:name w:val="基准标题"/>
    <w:basedOn w:val="a0"/>
    <w:next w:val="a0"/>
    <w:qFormat/>
    <w:rsid w:val="005172BB"/>
    <w:pPr>
      <w:keepNext/>
      <w:keepLines/>
      <w:tabs>
        <w:tab w:val="left" w:pos="600"/>
        <w:tab w:val="left" w:pos="960"/>
        <w:tab w:val="left" w:pos="1080"/>
      </w:tabs>
      <w:overflowPunct w:val="0"/>
      <w:spacing w:before="0" w:after="0" w:line="220" w:lineRule="atLeast"/>
      <w:ind w:left="835" w:right="28" w:firstLine="480"/>
    </w:pPr>
    <w:rPr>
      <w:rFonts w:ascii="Arial" w:eastAsia="宋体" w:hAnsi="Arial" w:cs="Times New Roman"/>
      <w:b/>
      <w:spacing w:val="-10"/>
      <w:kern w:val="20"/>
      <w:sz w:val="24"/>
      <w:szCs w:val="20"/>
      <w:lang w:eastAsia="zh-CN"/>
    </w:rPr>
  </w:style>
  <w:style w:type="paragraph" w:styleId="51">
    <w:name w:val="index 5"/>
    <w:basedOn w:val="a"/>
    <w:next w:val="a"/>
    <w:uiPriority w:val="99"/>
    <w:qFormat/>
    <w:rsid w:val="005172BB"/>
    <w:pPr>
      <w:widowControl w:val="0"/>
      <w:spacing w:before="0" w:after="0"/>
      <w:ind w:leftChars="800" w:left="800"/>
    </w:pPr>
    <w:rPr>
      <w:rFonts w:ascii="Times New Roman" w:eastAsia="宋体" w:hAnsi="Times New Roman" w:cs="Times New Roman"/>
      <w:kern w:val="2"/>
      <w:sz w:val="21"/>
      <w:szCs w:val="24"/>
      <w:lang w:eastAsia="zh-CN"/>
    </w:rPr>
  </w:style>
  <w:style w:type="paragraph" w:styleId="af">
    <w:name w:val="List Bullet"/>
    <w:basedOn w:val="a"/>
    <w:qFormat/>
    <w:rsid w:val="005172BB"/>
    <w:pPr>
      <w:widowControl w:val="0"/>
      <w:adjustRightInd w:val="0"/>
      <w:spacing w:before="0" w:after="0" w:line="360" w:lineRule="auto"/>
      <w:ind w:firstLineChars="200" w:firstLine="480"/>
      <w:textAlignment w:val="baseline"/>
    </w:pPr>
    <w:rPr>
      <w:rFonts w:ascii="宋体" w:eastAsia="宋体" w:hAnsi="宋体" w:cs="Times New Roman"/>
      <w:color w:val="000000"/>
      <w:kern w:val="2"/>
      <w:sz w:val="24"/>
      <w:szCs w:val="20"/>
      <w:lang w:eastAsia="zh-CN"/>
    </w:rPr>
  </w:style>
  <w:style w:type="paragraph" w:styleId="af0">
    <w:name w:val="Document Map"/>
    <w:basedOn w:val="a"/>
    <w:link w:val="af1"/>
    <w:qFormat/>
    <w:rsid w:val="005172BB"/>
    <w:pPr>
      <w:widowControl w:val="0"/>
      <w:shd w:val="clear" w:color="auto" w:fill="000080"/>
      <w:spacing w:before="0" w:after="0"/>
    </w:pPr>
    <w:rPr>
      <w:rFonts w:ascii="Times New Roman" w:eastAsia="宋体" w:hAnsi="Times New Roman" w:cs="Times New Roman"/>
      <w:kern w:val="2"/>
      <w:sz w:val="21"/>
      <w:szCs w:val="24"/>
      <w:lang w:eastAsia="zh-CN"/>
    </w:rPr>
  </w:style>
  <w:style w:type="character" w:customStyle="1" w:styleId="af1">
    <w:name w:val="文档结构图 字符"/>
    <w:basedOn w:val="a3"/>
    <w:link w:val="af0"/>
    <w:qFormat/>
    <w:rsid w:val="005172BB"/>
    <w:rPr>
      <w:rFonts w:ascii="Times New Roman" w:eastAsia="宋体" w:hAnsi="Times New Roman" w:cs="Times New Roman"/>
      <w:kern w:val="2"/>
      <w:sz w:val="21"/>
      <w:szCs w:val="24"/>
      <w:shd w:val="clear" w:color="auto" w:fill="000080"/>
    </w:rPr>
  </w:style>
  <w:style w:type="paragraph" w:styleId="af2">
    <w:name w:val="toa heading"/>
    <w:basedOn w:val="a"/>
    <w:next w:val="a"/>
    <w:qFormat/>
    <w:rsid w:val="005172BB"/>
    <w:pPr>
      <w:widowControl w:val="0"/>
      <w:spacing w:after="0"/>
    </w:pPr>
    <w:rPr>
      <w:rFonts w:ascii="Arial" w:eastAsia="宋体" w:hAnsi="Arial" w:cs="Arial"/>
      <w:kern w:val="2"/>
      <w:sz w:val="24"/>
      <w:szCs w:val="24"/>
      <w:lang w:eastAsia="zh-CN"/>
    </w:rPr>
  </w:style>
  <w:style w:type="paragraph" w:styleId="af3">
    <w:name w:val="annotation text"/>
    <w:basedOn w:val="a"/>
    <w:link w:val="af4"/>
    <w:qFormat/>
    <w:rsid w:val="005172BB"/>
    <w:pPr>
      <w:widowControl w:val="0"/>
      <w:spacing w:before="0" w:after="0"/>
      <w:jc w:val="left"/>
    </w:pPr>
    <w:rPr>
      <w:rFonts w:ascii="Cambria" w:eastAsia="宋体" w:hAnsi="Cambria" w:cs="Cambria"/>
      <w:kern w:val="2"/>
      <w:sz w:val="21"/>
      <w:szCs w:val="24"/>
      <w:lang w:eastAsia="zh-CN"/>
    </w:rPr>
  </w:style>
  <w:style w:type="character" w:customStyle="1" w:styleId="af4">
    <w:name w:val="批注文字 字符"/>
    <w:basedOn w:val="a3"/>
    <w:link w:val="af3"/>
    <w:qFormat/>
    <w:rsid w:val="005172BB"/>
    <w:rPr>
      <w:rFonts w:ascii="Cambria" w:eastAsia="宋体" w:hAnsi="Cambria" w:cs="Cambria"/>
      <w:kern w:val="2"/>
      <w:sz w:val="21"/>
      <w:szCs w:val="24"/>
    </w:rPr>
  </w:style>
  <w:style w:type="paragraph" w:styleId="af5">
    <w:name w:val="Salutation"/>
    <w:basedOn w:val="a"/>
    <w:next w:val="a"/>
    <w:link w:val="12"/>
    <w:qFormat/>
    <w:rsid w:val="005172BB"/>
    <w:pPr>
      <w:widowControl w:val="0"/>
      <w:spacing w:before="0" w:after="0"/>
    </w:pPr>
    <w:rPr>
      <w:rFonts w:ascii="Times New Roman" w:eastAsia="宋体" w:hAnsi="Times New Roman" w:cs="Times New Roman"/>
      <w:kern w:val="2"/>
      <w:sz w:val="24"/>
      <w:szCs w:val="20"/>
      <w:lang w:eastAsia="zh-CN"/>
    </w:rPr>
  </w:style>
  <w:style w:type="character" w:customStyle="1" w:styleId="af6">
    <w:name w:val="称呼 字符"/>
    <w:basedOn w:val="a3"/>
    <w:qFormat/>
    <w:rsid w:val="005172BB"/>
    <w:rPr>
      <w:sz w:val="22"/>
      <w:szCs w:val="22"/>
      <w:lang w:eastAsia="en-US"/>
    </w:rPr>
  </w:style>
  <w:style w:type="paragraph" w:styleId="32">
    <w:name w:val="Body Text 3"/>
    <w:basedOn w:val="a"/>
    <w:link w:val="310"/>
    <w:qFormat/>
    <w:rsid w:val="005172BB"/>
    <w:pPr>
      <w:widowControl w:val="0"/>
      <w:spacing w:before="0" w:after="0"/>
      <w:jc w:val="center"/>
    </w:pPr>
    <w:rPr>
      <w:rFonts w:ascii="仿宋_GB2312" w:eastAsia="仿宋_GB2312" w:hAnsi="Times New Roman" w:cs="Times New Roman"/>
      <w:kern w:val="2"/>
      <w:sz w:val="28"/>
      <w:szCs w:val="20"/>
      <w:lang w:eastAsia="zh-CN"/>
    </w:rPr>
  </w:style>
  <w:style w:type="character" w:customStyle="1" w:styleId="33">
    <w:name w:val="正文文本 3 字符"/>
    <w:basedOn w:val="a3"/>
    <w:qFormat/>
    <w:rsid w:val="005172BB"/>
    <w:rPr>
      <w:sz w:val="16"/>
      <w:szCs w:val="16"/>
      <w:lang w:eastAsia="en-US"/>
    </w:rPr>
  </w:style>
  <w:style w:type="paragraph" w:styleId="24">
    <w:name w:val="List 2"/>
    <w:basedOn w:val="a"/>
    <w:qFormat/>
    <w:rsid w:val="005172BB"/>
    <w:pPr>
      <w:widowControl w:val="0"/>
      <w:spacing w:before="0" w:after="0"/>
      <w:ind w:leftChars="200" w:left="100" w:hangingChars="200" w:hanging="200"/>
    </w:pPr>
    <w:rPr>
      <w:rFonts w:ascii="Times New Roman" w:eastAsia="宋体" w:hAnsi="Times New Roman" w:cs="Times New Roman"/>
      <w:kern w:val="2"/>
      <w:sz w:val="21"/>
      <w:szCs w:val="24"/>
      <w:lang w:eastAsia="zh-CN"/>
    </w:rPr>
  </w:style>
  <w:style w:type="paragraph" w:styleId="af7">
    <w:name w:val="Block Text"/>
    <w:basedOn w:val="a"/>
    <w:qFormat/>
    <w:rsid w:val="005172BB"/>
    <w:pPr>
      <w:widowControl w:val="0"/>
      <w:autoSpaceDE w:val="0"/>
      <w:autoSpaceDN w:val="0"/>
      <w:adjustRightInd w:val="0"/>
      <w:snapToGrid w:val="0"/>
      <w:spacing w:before="0" w:after="0" w:line="480" w:lineRule="auto"/>
      <w:ind w:leftChars="-90" w:left="-189" w:right="-567" w:firstLineChars="200" w:firstLine="420"/>
      <w:jc w:val="left"/>
    </w:pPr>
    <w:rPr>
      <w:rFonts w:ascii="宋体" w:eastAsia="宋体" w:hAnsi="宋体" w:cs="Times New Roman"/>
      <w:kern w:val="2"/>
      <w:sz w:val="21"/>
      <w:szCs w:val="20"/>
      <w:lang w:eastAsia="zh-CN"/>
    </w:rPr>
  </w:style>
  <w:style w:type="paragraph" w:styleId="41">
    <w:name w:val="index 4"/>
    <w:basedOn w:val="a"/>
    <w:next w:val="a"/>
    <w:qFormat/>
    <w:rsid w:val="005172BB"/>
    <w:pPr>
      <w:widowControl w:val="0"/>
      <w:spacing w:before="0" w:after="0"/>
      <w:ind w:leftChars="600" w:left="600"/>
    </w:pPr>
    <w:rPr>
      <w:rFonts w:ascii="Times New Roman" w:eastAsia="宋体" w:hAnsi="Times New Roman" w:cs="Times New Roman"/>
      <w:kern w:val="2"/>
      <w:sz w:val="21"/>
      <w:szCs w:val="24"/>
      <w:lang w:eastAsia="zh-CN"/>
    </w:rPr>
  </w:style>
  <w:style w:type="paragraph" w:styleId="af8">
    <w:name w:val="Plain Text"/>
    <w:basedOn w:val="a"/>
    <w:link w:val="25"/>
    <w:qFormat/>
    <w:rsid w:val="005172BB"/>
    <w:pPr>
      <w:widowControl w:val="0"/>
      <w:spacing w:before="0" w:after="0"/>
    </w:pPr>
    <w:rPr>
      <w:rFonts w:ascii="宋体" w:eastAsia="宋体" w:hAnsi="Courier New" w:cs="Cambria"/>
      <w:kern w:val="2"/>
      <w:sz w:val="24"/>
      <w:szCs w:val="20"/>
      <w:lang w:eastAsia="zh-CN"/>
    </w:rPr>
  </w:style>
  <w:style w:type="character" w:customStyle="1" w:styleId="af9">
    <w:name w:val="纯文本 字符"/>
    <w:basedOn w:val="a3"/>
    <w:qFormat/>
    <w:rsid w:val="005172BB"/>
    <w:rPr>
      <w:rFonts w:asciiTheme="minorEastAsia" w:hAnsi="Courier New" w:cs="Courier New"/>
      <w:sz w:val="22"/>
      <w:szCs w:val="22"/>
      <w:lang w:eastAsia="en-US"/>
    </w:rPr>
  </w:style>
  <w:style w:type="paragraph" w:styleId="afa">
    <w:name w:val="Date"/>
    <w:basedOn w:val="a"/>
    <w:next w:val="a"/>
    <w:link w:val="afb"/>
    <w:qFormat/>
    <w:rsid w:val="005172BB"/>
    <w:pPr>
      <w:widowControl w:val="0"/>
      <w:spacing w:before="0" w:after="0"/>
      <w:ind w:leftChars="2500" w:left="100"/>
    </w:pPr>
    <w:rPr>
      <w:rFonts w:ascii="Cambria" w:eastAsia="宋体" w:hAnsi="Cambria" w:cs="Cambria"/>
      <w:b/>
      <w:bCs/>
      <w:kern w:val="2"/>
      <w:sz w:val="32"/>
      <w:szCs w:val="24"/>
      <w:lang w:eastAsia="zh-CN"/>
    </w:rPr>
  </w:style>
  <w:style w:type="character" w:customStyle="1" w:styleId="afb">
    <w:name w:val="日期 字符"/>
    <w:basedOn w:val="a3"/>
    <w:link w:val="afa"/>
    <w:qFormat/>
    <w:rsid w:val="005172BB"/>
    <w:rPr>
      <w:rFonts w:ascii="Cambria" w:eastAsia="宋体" w:hAnsi="Cambria" w:cs="Cambria"/>
      <w:b/>
      <w:bCs/>
      <w:kern w:val="2"/>
      <w:sz w:val="32"/>
      <w:szCs w:val="24"/>
    </w:rPr>
  </w:style>
  <w:style w:type="paragraph" w:styleId="26">
    <w:name w:val="Body Text Indent 2"/>
    <w:basedOn w:val="a"/>
    <w:link w:val="27"/>
    <w:qFormat/>
    <w:rsid w:val="005172BB"/>
    <w:pPr>
      <w:widowControl w:val="0"/>
      <w:spacing w:before="0" w:after="120" w:line="480" w:lineRule="auto"/>
      <w:ind w:leftChars="200" w:left="420"/>
    </w:pPr>
    <w:rPr>
      <w:rFonts w:ascii="Times New Roman" w:eastAsia="宋体" w:hAnsi="Times New Roman" w:cs="Times New Roman"/>
      <w:kern w:val="2"/>
      <w:sz w:val="21"/>
      <w:szCs w:val="24"/>
      <w:lang w:eastAsia="zh-CN"/>
    </w:rPr>
  </w:style>
  <w:style w:type="character" w:customStyle="1" w:styleId="27">
    <w:name w:val="正文文本缩进 2 字符"/>
    <w:basedOn w:val="a3"/>
    <w:link w:val="26"/>
    <w:qFormat/>
    <w:rsid w:val="005172BB"/>
    <w:rPr>
      <w:rFonts w:ascii="Times New Roman" w:eastAsia="宋体" w:hAnsi="Times New Roman" w:cs="Times New Roman"/>
      <w:kern w:val="2"/>
      <w:sz w:val="21"/>
      <w:szCs w:val="24"/>
    </w:rPr>
  </w:style>
  <w:style w:type="paragraph" w:styleId="afc">
    <w:name w:val="Balloon Text"/>
    <w:basedOn w:val="a"/>
    <w:link w:val="afd"/>
    <w:qFormat/>
    <w:rsid w:val="005172BB"/>
    <w:pPr>
      <w:widowControl w:val="0"/>
      <w:spacing w:before="0" w:after="0"/>
    </w:pPr>
    <w:rPr>
      <w:rFonts w:ascii="Cambria" w:eastAsia="宋体" w:hAnsi="Cambria" w:cs="Cambria"/>
      <w:kern w:val="2"/>
      <w:sz w:val="18"/>
      <w:szCs w:val="18"/>
      <w:lang w:eastAsia="zh-CN"/>
    </w:rPr>
  </w:style>
  <w:style w:type="character" w:customStyle="1" w:styleId="afd">
    <w:name w:val="批注框文本 字符"/>
    <w:basedOn w:val="a3"/>
    <w:link w:val="afc"/>
    <w:qFormat/>
    <w:rsid w:val="005172BB"/>
    <w:rPr>
      <w:rFonts w:ascii="Cambria" w:eastAsia="宋体" w:hAnsi="Cambria" w:cs="Cambria"/>
      <w:kern w:val="2"/>
      <w:sz w:val="18"/>
      <w:szCs w:val="18"/>
    </w:rPr>
  </w:style>
  <w:style w:type="paragraph" w:styleId="TOC1">
    <w:name w:val="toc 1"/>
    <w:basedOn w:val="af2"/>
    <w:next w:val="a"/>
    <w:uiPriority w:val="39"/>
    <w:qFormat/>
    <w:rsid w:val="005172BB"/>
    <w:pPr>
      <w:spacing w:before="360"/>
      <w:jc w:val="left"/>
    </w:pPr>
    <w:rPr>
      <w:b/>
      <w:bCs/>
      <w:caps/>
    </w:rPr>
  </w:style>
  <w:style w:type="paragraph" w:styleId="afe">
    <w:name w:val="Subtitle"/>
    <w:basedOn w:val="a"/>
    <w:next w:val="a"/>
    <w:link w:val="aff"/>
    <w:uiPriority w:val="11"/>
    <w:qFormat/>
    <w:rsid w:val="005172BB"/>
    <w:pPr>
      <w:widowControl w:val="0"/>
      <w:spacing w:before="240" w:after="60" w:line="312" w:lineRule="auto"/>
      <w:jc w:val="center"/>
      <w:outlineLvl w:val="1"/>
    </w:pPr>
    <w:rPr>
      <w:rFonts w:ascii="等线 Light" w:eastAsia="等线 Light" w:hAnsi="等线 Light" w:cs="Times New Roman"/>
      <w:color w:val="595959"/>
      <w:spacing w:val="15"/>
      <w:sz w:val="28"/>
      <w:szCs w:val="28"/>
      <w:lang w:eastAsia="zh-CN"/>
    </w:rPr>
  </w:style>
  <w:style w:type="character" w:customStyle="1" w:styleId="aff">
    <w:name w:val="副标题 字符"/>
    <w:basedOn w:val="a3"/>
    <w:link w:val="afe"/>
    <w:uiPriority w:val="11"/>
    <w:qFormat/>
    <w:rsid w:val="005172BB"/>
    <w:rPr>
      <w:rFonts w:ascii="等线 Light" w:eastAsia="等线 Light" w:hAnsi="等线 Light" w:cs="Times New Roman"/>
      <w:color w:val="595959"/>
      <w:spacing w:val="15"/>
      <w:sz w:val="28"/>
      <w:szCs w:val="28"/>
    </w:rPr>
  </w:style>
  <w:style w:type="paragraph" w:styleId="aff0">
    <w:name w:val="footnote text"/>
    <w:basedOn w:val="a"/>
    <w:next w:val="51"/>
    <w:link w:val="aff1"/>
    <w:uiPriority w:val="99"/>
    <w:qFormat/>
    <w:rsid w:val="005172BB"/>
    <w:pPr>
      <w:widowControl w:val="0"/>
      <w:snapToGrid w:val="0"/>
      <w:spacing w:before="0" w:after="0"/>
      <w:jc w:val="left"/>
    </w:pPr>
    <w:rPr>
      <w:rFonts w:ascii="Cambria" w:eastAsia="宋体" w:hAnsi="Cambria" w:cs="Times New Roman"/>
      <w:kern w:val="2"/>
      <w:sz w:val="18"/>
      <w:szCs w:val="18"/>
      <w:lang w:eastAsia="zh-CN"/>
    </w:rPr>
  </w:style>
  <w:style w:type="character" w:customStyle="1" w:styleId="aff1">
    <w:name w:val="脚注文本 字符"/>
    <w:basedOn w:val="a3"/>
    <w:link w:val="aff0"/>
    <w:uiPriority w:val="99"/>
    <w:rsid w:val="005172BB"/>
    <w:rPr>
      <w:rFonts w:ascii="Cambria" w:eastAsia="宋体" w:hAnsi="Cambria" w:cs="Times New Roman"/>
      <w:kern w:val="2"/>
      <w:sz w:val="18"/>
      <w:szCs w:val="18"/>
    </w:rPr>
  </w:style>
  <w:style w:type="paragraph" w:styleId="34">
    <w:name w:val="Body Text Indent 3"/>
    <w:basedOn w:val="a"/>
    <w:link w:val="311"/>
    <w:qFormat/>
    <w:rsid w:val="005172BB"/>
    <w:pPr>
      <w:widowControl w:val="0"/>
      <w:spacing w:before="0" w:after="0" w:line="360" w:lineRule="auto"/>
      <w:ind w:firstLineChars="200" w:firstLine="420"/>
      <w:textAlignment w:val="center"/>
    </w:pPr>
    <w:rPr>
      <w:rFonts w:ascii="宋体" w:eastAsia="宋体" w:hAnsi="宋体" w:cs="Times New Roman"/>
      <w:kern w:val="2"/>
      <w:sz w:val="21"/>
      <w:szCs w:val="20"/>
      <w:lang w:eastAsia="zh-CN"/>
    </w:rPr>
  </w:style>
  <w:style w:type="character" w:customStyle="1" w:styleId="35">
    <w:name w:val="正文文本缩进 3 字符"/>
    <w:basedOn w:val="a3"/>
    <w:qFormat/>
    <w:rsid w:val="005172BB"/>
    <w:rPr>
      <w:sz w:val="16"/>
      <w:szCs w:val="16"/>
      <w:lang w:eastAsia="en-US"/>
    </w:rPr>
  </w:style>
  <w:style w:type="paragraph" w:styleId="TOC2">
    <w:name w:val="toc 2"/>
    <w:basedOn w:val="a"/>
    <w:next w:val="a"/>
    <w:uiPriority w:val="39"/>
    <w:qFormat/>
    <w:rsid w:val="005172BB"/>
    <w:pPr>
      <w:widowControl w:val="0"/>
      <w:spacing w:before="0" w:after="0"/>
      <w:ind w:leftChars="200" w:left="420"/>
    </w:pPr>
    <w:rPr>
      <w:rFonts w:ascii="Times New Roman" w:eastAsia="宋体" w:hAnsi="Times New Roman" w:cs="Times New Roman"/>
      <w:kern w:val="2"/>
      <w:sz w:val="21"/>
      <w:szCs w:val="24"/>
      <w:lang w:eastAsia="zh-CN"/>
    </w:rPr>
  </w:style>
  <w:style w:type="paragraph" w:styleId="28">
    <w:name w:val="Body Text 2"/>
    <w:basedOn w:val="a"/>
    <w:link w:val="29"/>
    <w:qFormat/>
    <w:rsid w:val="005172BB"/>
    <w:pPr>
      <w:widowControl w:val="0"/>
      <w:spacing w:before="0" w:after="0"/>
    </w:pPr>
    <w:rPr>
      <w:rFonts w:ascii="Cambria" w:eastAsia="宋体" w:hAnsi="Cambria" w:cs="Cambria"/>
      <w:kern w:val="2"/>
      <w:sz w:val="28"/>
      <w:szCs w:val="24"/>
      <w:lang w:eastAsia="zh-CN"/>
    </w:rPr>
  </w:style>
  <w:style w:type="character" w:customStyle="1" w:styleId="29">
    <w:name w:val="正文文本 2 字符"/>
    <w:basedOn w:val="a3"/>
    <w:link w:val="28"/>
    <w:qFormat/>
    <w:rsid w:val="005172BB"/>
    <w:rPr>
      <w:rFonts w:ascii="Cambria" w:eastAsia="宋体" w:hAnsi="Cambria" w:cs="Cambria"/>
      <w:kern w:val="2"/>
      <w:sz w:val="28"/>
      <w:szCs w:val="24"/>
    </w:rPr>
  </w:style>
  <w:style w:type="paragraph" w:styleId="HTML">
    <w:name w:val="HTML Preformatted"/>
    <w:basedOn w:val="a"/>
    <w:link w:val="HTML0"/>
    <w:qFormat/>
    <w:rsid w:val="00517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黑体" w:eastAsia="黑体" w:hAnsi="Courier New" w:cs="Cambria"/>
      <w:sz w:val="20"/>
      <w:szCs w:val="20"/>
      <w:lang w:eastAsia="zh-CN"/>
    </w:rPr>
  </w:style>
  <w:style w:type="character" w:customStyle="1" w:styleId="HTML0">
    <w:name w:val="HTML 预设格式 字符"/>
    <w:basedOn w:val="a3"/>
    <w:link w:val="HTML"/>
    <w:qFormat/>
    <w:rsid w:val="005172BB"/>
    <w:rPr>
      <w:rFonts w:ascii="黑体" w:eastAsia="黑体" w:hAnsi="Courier New" w:cs="Cambria"/>
    </w:rPr>
  </w:style>
  <w:style w:type="paragraph" w:styleId="aff2">
    <w:name w:val="Normal (Web)"/>
    <w:basedOn w:val="a"/>
    <w:qFormat/>
    <w:rsid w:val="005172BB"/>
    <w:pPr>
      <w:spacing w:before="100" w:beforeAutospacing="1" w:after="100" w:afterAutospacing="1"/>
      <w:jc w:val="left"/>
    </w:pPr>
    <w:rPr>
      <w:rFonts w:ascii="Arial Unicode MS" w:eastAsia="Arial Unicode MS" w:hAnsi="Arial Unicode MS" w:cs="Arial Unicode MS"/>
      <w:sz w:val="24"/>
      <w:szCs w:val="24"/>
      <w:lang w:eastAsia="zh-CN"/>
    </w:rPr>
  </w:style>
  <w:style w:type="paragraph" w:styleId="aff3">
    <w:name w:val="Title"/>
    <w:basedOn w:val="a"/>
    <w:next w:val="a"/>
    <w:link w:val="aff4"/>
    <w:uiPriority w:val="10"/>
    <w:qFormat/>
    <w:rsid w:val="005172BB"/>
    <w:pPr>
      <w:widowControl w:val="0"/>
      <w:spacing w:before="240" w:after="60"/>
      <w:jc w:val="center"/>
      <w:outlineLvl w:val="0"/>
    </w:pPr>
    <w:rPr>
      <w:rFonts w:ascii="等线 Light" w:eastAsia="宋体" w:hAnsi="等线 Light" w:cs="Times New Roman"/>
      <w:b/>
      <w:bCs/>
      <w:kern w:val="2"/>
      <w:sz w:val="32"/>
      <w:szCs w:val="32"/>
      <w:lang w:eastAsia="zh-CN"/>
    </w:rPr>
  </w:style>
  <w:style w:type="character" w:customStyle="1" w:styleId="aff4">
    <w:name w:val="标题 字符"/>
    <w:basedOn w:val="a3"/>
    <w:link w:val="aff3"/>
    <w:uiPriority w:val="10"/>
    <w:qFormat/>
    <w:rsid w:val="005172BB"/>
    <w:rPr>
      <w:rFonts w:ascii="等线 Light" w:eastAsia="宋体" w:hAnsi="等线 Light" w:cs="Times New Roman"/>
      <w:b/>
      <w:bCs/>
      <w:kern w:val="2"/>
      <w:sz w:val="32"/>
      <w:szCs w:val="32"/>
    </w:rPr>
  </w:style>
  <w:style w:type="paragraph" w:styleId="aff5">
    <w:name w:val="annotation subject"/>
    <w:basedOn w:val="af3"/>
    <w:next w:val="af3"/>
    <w:link w:val="aff6"/>
    <w:qFormat/>
    <w:rsid w:val="005172BB"/>
    <w:rPr>
      <w:b/>
      <w:bCs/>
    </w:rPr>
  </w:style>
  <w:style w:type="character" w:customStyle="1" w:styleId="aff6">
    <w:name w:val="批注主题 字符"/>
    <w:basedOn w:val="af4"/>
    <w:link w:val="aff5"/>
    <w:qFormat/>
    <w:rsid w:val="005172BB"/>
    <w:rPr>
      <w:rFonts w:ascii="Cambria" w:eastAsia="宋体" w:hAnsi="Cambria" w:cs="Cambria"/>
      <w:b/>
      <w:bCs/>
      <w:kern w:val="2"/>
      <w:sz w:val="21"/>
      <w:szCs w:val="24"/>
    </w:rPr>
  </w:style>
  <w:style w:type="paragraph" w:styleId="aff7">
    <w:name w:val="Body Text First Indent"/>
    <w:basedOn w:val="a0"/>
    <w:link w:val="aff8"/>
    <w:qFormat/>
    <w:rsid w:val="005172BB"/>
    <w:pPr>
      <w:widowControl w:val="0"/>
      <w:spacing w:before="0" w:after="0" w:line="360" w:lineRule="auto"/>
      <w:ind w:right="432" w:firstLineChars="100" w:firstLine="420"/>
    </w:pPr>
    <w:rPr>
      <w:rFonts w:ascii="宋体" w:eastAsia="宋体" w:hAnsi="宋体" w:cs="Times New Roman"/>
      <w:b/>
      <w:kern w:val="2"/>
      <w:sz w:val="24"/>
      <w:szCs w:val="24"/>
      <w:lang w:eastAsia="zh-CN"/>
    </w:rPr>
  </w:style>
  <w:style w:type="character" w:customStyle="1" w:styleId="aff8">
    <w:name w:val="正文文本首行缩进 字符"/>
    <w:basedOn w:val="a6"/>
    <w:link w:val="aff7"/>
    <w:qFormat/>
    <w:rsid w:val="005172BB"/>
    <w:rPr>
      <w:rFonts w:ascii="宋体" w:eastAsia="宋体" w:hAnsi="宋体" w:cs="Times New Roman"/>
      <w:b/>
      <w:kern w:val="2"/>
      <w:sz w:val="24"/>
      <w:szCs w:val="24"/>
      <w:lang w:eastAsia="en-US"/>
    </w:rPr>
  </w:style>
  <w:style w:type="table" w:styleId="aff9">
    <w:name w:val="Table Grid"/>
    <w:basedOn w:val="a4"/>
    <w:qFormat/>
    <w:rsid w:val="005172BB"/>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a">
    <w:name w:val="Strong"/>
    <w:uiPriority w:val="22"/>
    <w:qFormat/>
    <w:rsid w:val="005172BB"/>
    <w:rPr>
      <w:rFonts w:ascii="宋体" w:eastAsia="宋体" w:hAnsi="宋体"/>
      <w:b/>
      <w:kern w:val="2"/>
      <w:sz w:val="24"/>
      <w:lang w:val="en-US" w:eastAsia="zh-CN"/>
    </w:rPr>
  </w:style>
  <w:style w:type="character" w:styleId="affb">
    <w:name w:val="page number"/>
    <w:basedOn w:val="a3"/>
    <w:qFormat/>
    <w:rsid w:val="005172BB"/>
  </w:style>
  <w:style w:type="character" w:styleId="affc">
    <w:name w:val="FollowedHyperlink"/>
    <w:uiPriority w:val="99"/>
    <w:qFormat/>
    <w:rsid w:val="005172BB"/>
    <w:rPr>
      <w:color w:val="800080"/>
      <w:u w:val="single"/>
    </w:rPr>
  </w:style>
  <w:style w:type="character" w:styleId="affd">
    <w:name w:val="Emphasis"/>
    <w:qFormat/>
    <w:rsid w:val="005172BB"/>
    <w:rPr>
      <w:i/>
      <w:iCs/>
    </w:rPr>
  </w:style>
  <w:style w:type="character" w:styleId="affe">
    <w:name w:val="Hyperlink"/>
    <w:uiPriority w:val="99"/>
    <w:qFormat/>
    <w:rsid w:val="005172BB"/>
    <w:rPr>
      <w:rFonts w:ascii="宋体" w:eastAsia="宋体" w:hAnsi="宋体"/>
      <w:b/>
      <w:color w:val="0000FF"/>
      <w:kern w:val="2"/>
      <w:sz w:val="24"/>
      <w:u w:val="single"/>
      <w:lang w:val="en-US" w:eastAsia="zh-CN"/>
    </w:rPr>
  </w:style>
  <w:style w:type="character" w:styleId="afff">
    <w:name w:val="annotation reference"/>
    <w:qFormat/>
    <w:rsid w:val="005172BB"/>
    <w:rPr>
      <w:sz w:val="21"/>
      <w:szCs w:val="21"/>
    </w:rPr>
  </w:style>
  <w:style w:type="character" w:customStyle="1" w:styleId="4CharChar">
    <w:name w:val="标题4 Char Char"/>
    <w:link w:val="42"/>
    <w:qFormat/>
    <w:rsid w:val="005172BB"/>
    <w:rPr>
      <w:rFonts w:ascii="Arial" w:hAnsi="Arial"/>
      <w:b/>
      <w:bCs/>
      <w:sz w:val="24"/>
      <w:szCs w:val="32"/>
    </w:rPr>
  </w:style>
  <w:style w:type="paragraph" w:customStyle="1" w:styleId="42">
    <w:name w:val="标题4"/>
    <w:basedOn w:val="2"/>
    <w:next w:val="41"/>
    <w:link w:val="4CharChar"/>
    <w:qFormat/>
    <w:rsid w:val="005172BB"/>
    <w:pPr>
      <w:spacing w:line="413" w:lineRule="auto"/>
    </w:pPr>
    <w:rPr>
      <w:rFonts w:eastAsiaTheme="minorEastAsia" w:cstheme="minorBidi"/>
      <w:kern w:val="0"/>
      <w:sz w:val="24"/>
    </w:rPr>
  </w:style>
  <w:style w:type="character" w:customStyle="1" w:styleId="13">
    <w:name w:val="页脚 字符1"/>
    <w:qFormat/>
    <w:rsid w:val="005172BB"/>
    <w:rPr>
      <w:rFonts w:eastAsia="宋体"/>
      <w:kern w:val="2"/>
      <w:sz w:val="18"/>
      <w:szCs w:val="18"/>
      <w:lang w:val="en-US" w:eastAsia="zh-CN" w:bidi="ar-SA"/>
    </w:rPr>
  </w:style>
  <w:style w:type="character" w:customStyle="1" w:styleId="TableTextChar">
    <w:name w:val="Table Text Char"/>
    <w:link w:val="TableText"/>
    <w:qFormat/>
    <w:rsid w:val="005172BB"/>
    <w:rPr>
      <w:rFonts w:ascii="Arial" w:hAnsi="Arial" w:cs="Times New Roman"/>
      <w:sz w:val="18"/>
    </w:rPr>
  </w:style>
  <w:style w:type="paragraph" w:customStyle="1" w:styleId="TableText">
    <w:name w:val="Table Text"/>
    <w:link w:val="TableTextChar"/>
    <w:qFormat/>
    <w:rsid w:val="005172BB"/>
    <w:pPr>
      <w:snapToGrid w:val="0"/>
      <w:spacing w:before="80" w:after="80"/>
    </w:pPr>
    <w:rPr>
      <w:rFonts w:ascii="Arial" w:hAnsi="Arial" w:cs="Times New Roman"/>
      <w:sz w:val="18"/>
    </w:rPr>
  </w:style>
  <w:style w:type="character" w:customStyle="1" w:styleId="Char">
    <w:name w:val="列出段落 Char"/>
    <w:link w:val="14"/>
    <w:qFormat/>
    <w:rsid w:val="005172BB"/>
    <w:rPr>
      <w:rFonts w:ascii="Calibri" w:eastAsia="宋体" w:hAnsi="Calibri"/>
      <w:kern w:val="2"/>
      <w:sz w:val="21"/>
      <w:szCs w:val="22"/>
    </w:rPr>
  </w:style>
  <w:style w:type="paragraph" w:customStyle="1" w:styleId="14">
    <w:name w:val="列出段落1"/>
    <w:basedOn w:val="a"/>
    <w:link w:val="Char"/>
    <w:qFormat/>
    <w:rsid w:val="005172BB"/>
    <w:pPr>
      <w:widowControl w:val="0"/>
      <w:spacing w:before="0" w:after="0"/>
      <w:ind w:firstLineChars="200" w:firstLine="420"/>
    </w:pPr>
    <w:rPr>
      <w:rFonts w:ascii="Calibri" w:eastAsia="宋体" w:hAnsi="Calibri"/>
      <w:kern w:val="2"/>
      <w:sz w:val="21"/>
      <w:lang w:eastAsia="zh-CN"/>
    </w:rPr>
  </w:style>
  <w:style w:type="character" w:customStyle="1" w:styleId="CharChar5">
    <w:name w:val="Char Char5"/>
    <w:qFormat/>
    <w:rsid w:val="005172BB"/>
    <w:rPr>
      <w:rFonts w:ascii="宋体" w:eastAsia="宋体" w:hAnsi="Courier New"/>
      <w:kern w:val="2"/>
      <w:sz w:val="24"/>
      <w:lang w:val="en-US" w:eastAsia="zh-CN" w:bidi="ar-SA"/>
    </w:rPr>
  </w:style>
  <w:style w:type="character" w:customStyle="1" w:styleId="a8">
    <w:name w:val="正文文本缩进 字符"/>
    <w:link w:val="a7"/>
    <w:qFormat/>
    <w:rsid w:val="005172BB"/>
    <w:rPr>
      <w:sz w:val="22"/>
      <w:szCs w:val="22"/>
      <w:lang w:eastAsia="en-US"/>
    </w:rPr>
  </w:style>
  <w:style w:type="character" w:customStyle="1" w:styleId="afff0">
    <w:name w:val="明显引用 字符"/>
    <w:link w:val="afff1"/>
    <w:uiPriority w:val="30"/>
    <w:qFormat/>
    <w:rsid w:val="005172BB"/>
    <w:rPr>
      <w:b/>
      <w:bCs/>
      <w:i/>
      <w:iCs/>
      <w:color w:val="4F81BD"/>
      <w:kern w:val="2"/>
      <w:sz w:val="21"/>
      <w:szCs w:val="22"/>
    </w:rPr>
  </w:style>
  <w:style w:type="paragraph" w:styleId="afff1">
    <w:name w:val="Intense Quote"/>
    <w:basedOn w:val="a"/>
    <w:next w:val="a"/>
    <w:link w:val="afff0"/>
    <w:uiPriority w:val="30"/>
    <w:qFormat/>
    <w:rsid w:val="005172BB"/>
    <w:pPr>
      <w:widowControl w:val="0"/>
      <w:pBdr>
        <w:bottom w:val="single" w:sz="4" w:space="4" w:color="4F81BD"/>
      </w:pBdr>
      <w:spacing w:before="200" w:after="280"/>
      <w:ind w:left="936" w:right="936"/>
    </w:pPr>
    <w:rPr>
      <w:b/>
      <w:bCs/>
      <w:i/>
      <w:iCs/>
      <w:color w:val="4F81BD"/>
      <w:kern w:val="2"/>
      <w:sz w:val="21"/>
      <w:lang w:eastAsia="zh-CN"/>
    </w:rPr>
  </w:style>
  <w:style w:type="character" w:customStyle="1" w:styleId="15">
    <w:name w:val="明显引用 字符1"/>
    <w:basedOn w:val="a3"/>
    <w:uiPriority w:val="99"/>
    <w:rsid w:val="005172BB"/>
    <w:rPr>
      <w:i/>
      <w:iCs/>
      <w:color w:val="4F81BD" w:themeColor="accent1"/>
      <w:sz w:val="22"/>
      <w:szCs w:val="22"/>
      <w:lang w:eastAsia="en-US"/>
    </w:rPr>
  </w:style>
  <w:style w:type="character" w:customStyle="1" w:styleId="afff2">
    <w:name w:val="引用 字符"/>
    <w:link w:val="afff3"/>
    <w:uiPriority w:val="29"/>
    <w:qFormat/>
    <w:rsid w:val="005172BB"/>
    <w:rPr>
      <w:i/>
      <w:iCs/>
      <w:color w:val="000000"/>
      <w:kern w:val="2"/>
      <w:sz w:val="21"/>
      <w:szCs w:val="22"/>
    </w:rPr>
  </w:style>
  <w:style w:type="paragraph" w:styleId="afff3">
    <w:name w:val="Quote"/>
    <w:basedOn w:val="a"/>
    <w:next w:val="a"/>
    <w:link w:val="afff2"/>
    <w:uiPriority w:val="29"/>
    <w:qFormat/>
    <w:rsid w:val="005172BB"/>
    <w:pPr>
      <w:widowControl w:val="0"/>
      <w:spacing w:before="0" w:after="0"/>
    </w:pPr>
    <w:rPr>
      <w:i/>
      <w:iCs/>
      <w:color w:val="000000"/>
      <w:kern w:val="2"/>
      <w:sz w:val="21"/>
      <w:lang w:eastAsia="zh-CN"/>
    </w:rPr>
  </w:style>
  <w:style w:type="character" w:customStyle="1" w:styleId="16">
    <w:name w:val="引用 字符1"/>
    <w:basedOn w:val="a3"/>
    <w:uiPriority w:val="99"/>
    <w:rsid w:val="005172BB"/>
    <w:rPr>
      <w:i/>
      <w:iCs/>
      <w:color w:val="404040" w:themeColor="text1" w:themeTint="BF"/>
      <w:sz w:val="22"/>
      <w:szCs w:val="22"/>
      <w:lang w:eastAsia="en-US"/>
    </w:rPr>
  </w:style>
  <w:style w:type="character" w:customStyle="1" w:styleId="ae">
    <w:name w:val="正文缩进 字符"/>
    <w:link w:val="a1"/>
    <w:qFormat/>
    <w:rsid w:val="005172BB"/>
    <w:rPr>
      <w:rFonts w:ascii="Cambria" w:eastAsia="宋体" w:hAnsi="Cambria" w:cs="Cambria"/>
      <w:kern w:val="2"/>
      <w:sz w:val="21"/>
      <w:szCs w:val="24"/>
    </w:rPr>
  </w:style>
  <w:style w:type="character" w:customStyle="1" w:styleId="25">
    <w:name w:val="纯文本 字符2"/>
    <w:link w:val="af8"/>
    <w:qFormat/>
    <w:rsid w:val="005172BB"/>
    <w:rPr>
      <w:rFonts w:ascii="宋体" w:eastAsia="宋体" w:hAnsi="Courier New" w:cs="Cambria"/>
      <w:kern w:val="2"/>
      <w:sz w:val="24"/>
    </w:rPr>
  </w:style>
  <w:style w:type="character" w:customStyle="1" w:styleId="BlockquoteCharChar">
    <w:name w:val="Blockquote Char Char"/>
    <w:link w:val="Blockquote"/>
    <w:qFormat/>
    <w:rsid w:val="005172BB"/>
    <w:rPr>
      <w:rFonts w:eastAsia="宋体"/>
      <w:sz w:val="24"/>
    </w:rPr>
  </w:style>
  <w:style w:type="paragraph" w:customStyle="1" w:styleId="Blockquote">
    <w:name w:val="Blockquote"/>
    <w:basedOn w:val="a"/>
    <w:link w:val="BlockquoteCharChar"/>
    <w:qFormat/>
    <w:rsid w:val="005172BB"/>
    <w:pPr>
      <w:widowControl w:val="0"/>
      <w:autoSpaceDE w:val="0"/>
      <w:autoSpaceDN w:val="0"/>
      <w:adjustRightInd w:val="0"/>
      <w:spacing w:before="100" w:after="100"/>
      <w:ind w:left="360" w:right="360"/>
      <w:jc w:val="left"/>
    </w:pPr>
    <w:rPr>
      <w:rFonts w:eastAsia="宋体"/>
      <w:sz w:val="24"/>
      <w:szCs w:val="20"/>
      <w:lang w:eastAsia="zh-CN"/>
    </w:rPr>
  </w:style>
  <w:style w:type="character" w:customStyle="1" w:styleId="5CharChar">
    <w:name w:val="标题5 Char Char"/>
    <w:link w:val="52"/>
    <w:qFormat/>
    <w:rsid w:val="005172BB"/>
    <w:rPr>
      <w:rFonts w:ascii="Arial" w:hAnsi="Arial"/>
      <w:b/>
      <w:bCs/>
      <w:sz w:val="24"/>
      <w:szCs w:val="32"/>
    </w:rPr>
  </w:style>
  <w:style w:type="paragraph" w:customStyle="1" w:styleId="52">
    <w:name w:val="标题5"/>
    <w:basedOn w:val="3"/>
    <w:link w:val="5CharChar"/>
    <w:qFormat/>
    <w:rsid w:val="005172BB"/>
    <w:pPr>
      <w:numPr>
        <w:ilvl w:val="0"/>
        <w:numId w:val="0"/>
      </w:numPr>
      <w:autoSpaceDE/>
      <w:autoSpaceDN/>
      <w:adjustRightInd/>
      <w:spacing w:before="260" w:line="413" w:lineRule="auto"/>
      <w:jc w:val="both"/>
      <w:textAlignment w:val="auto"/>
    </w:pPr>
    <w:rPr>
      <w:rFonts w:ascii="Arial" w:eastAsiaTheme="minorEastAsia" w:cstheme="minorBidi"/>
      <w:bCs/>
      <w:kern w:val="0"/>
      <w:sz w:val="24"/>
      <w:szCs w:val="32"/>
    </w:rPr>
  </w:style>
  <w:style w:type="character" w:customStyle="1" w:styleId="Char2">
    <w:name w:val="纯文本 Char2"/>
    <w:qFormat/>
    <w:rsid w:val="005172BB"/>
    <w:rPr>
      <w:rFonts w:ascii="宋体" w:eastAsia="宋体" w:hAnsi="Courier New"/>
      <w:kern w:val="2"/>
      <w:sz w:val="24"/>
      <w:lang w:val="en-US" w:eastAsia="zh-CN" w:bidi="ar-SA"/>
    </w:rPr>
  </w:style>
  <w:style w:type="character" w:customStyle="1" w:styleId="BodyCharChar">
    <w:name w:val="Body Char Char"/>
    <w:link w:val="Body"/>
    <w:qFormat/>
    <w:rsid w:val="005172BB"/>
    <w:rPr>
      <w:sz w:val="24"/>
      <w:szCs w:val="24"/>
      <w:lang w:val="pt-BR"/>
    </w:rPr>
  </w:style>
  <w:style w:type="paragraph" w:customStyle="1" w:styleId="Body">
    <w:name w:val="Body"/>
    <w:basedOn w:val="a"/>
    <w:link w:val="BodyCharChar"/>
    <w:qFormat/>
    <w:rsid w:val="005172BB"/>
    <w:pPr>
      <w:tabs>
        <w:tab w:val="left" w:pos="9356"/>
      </w:tabs>
      <w:spacing w:before="80" w:after="80" w:line="360" w:lineRule="auto"/>
      <w:ind w:firstLineChars="200" w:firstLine="480"/>
    </w:pPr>
    <w:rPr>
      <w:sz w:val="24"/>
      <w:szCs w:val="24"/>
      <w:lang w:val="pt-BR" w:eastAsia="zh-CN"/>
    </w:rPr>
  </w:style>
  <w:style w:type="character" w:customStyle="1" w:styleId="17">
    <w:name w:val="纯文本 字符1"/>
    <w:qFormat/>
    <w:rsid w:val="005172BB"/>
    <w:rPr>
      <w:rFonts w:ascii="宋体" w:hAnsi="Courier New"/>
      <w:kern w:val="2"/>
      <w:sz w:val="24"/>
    </w:rPr>
  </w:style>
  <w:style w:type="character" w:customStyle="1" w:styleId="Char0">
    <w:name w:val="条款样式 Char"/>
    <w:link w:val="afff4"/>
    <w:qFormat/>
    <w:rsid w:val="005172BB"/>
    <w:rPr>
      <w:rFonts w:ascii="Calibri" w:hAnsi="Calibri" w:cs="Times New Roman"/>
      <w:kern w:val="2"/>
      <w:sz w:val="21"/>
      <w:szCs w:val="22"/>
    </w:rPr>
  </w:style>
  <w:style w:type="paragraph" w:customStyle="1" w:styleId="afff4">
    <w:name w:val="条款样式"/>
    <w:basedOn w:val="a"/>
    <w:link w:val="Char0"/>
    <w:qFormat/>
    <w:rsid w:val="005172BB"/>
    <w:pPr>
      <w:widowControl w:val="0"/>
      <w:tabs>
        <w:tab w:val="left" w:pos="770"/>
      </w:tabs>
      <w:spacing w:before="0" w:after="0" w:line="440" w:lineRule="exact"/>
      <w:ind w:left="770" w:hanging="770"/>
      <w:jc w:val="left"/>
    </w:pPr>
    <w:rPr>
      <w:rFonts w:ascii="Calibri" w:hAnsi="Calibri" w:cs="Times New Roman"/>
      <w:kern w:val="2"/>
      <w:sz w:val="21"/>
      <w:lang w:eastAsia="zh-CN"/>
    </w:rPr>
  </w:style>
  <w:style w:type="paragraph" w:customStyle="1" w:styleId="312">
    <w:name w:val="标题 31"/>
    <w:basedOn w:val="a"/>
    <w:uiPriority w:val="1"/>
    <w:qFormat/>
    <w:rsid w:val="005172BB"/>
    <w:pPr>
      <w:widowControl w:val="0"/>
      <w:spacing w:before="27" w:after="0"/>
      <w:ind w:left="107" w:right="90"/>
      <w:jc w:val="left"/>
      <w:outlineLvl w:val="3"/>
    </w:pPr>
    <w:rPr>
      <w:rFonts w:ascii="宋体" w:eastAsia="宋体" w:hAnsi="宋体" w:cs="宋体"/>
      <w:b/>
      <w:bCs/>
      <w:sz w:val="24"/>
      <w:szCs w:val="24"/>
    </w:rPr>
  </w:style>
  <w:style w:type="paragraph" w:customStyle="1" w:styleId="CharCharChar1CharCharCharCharCharCharCharCharCharCharCharCharChar">
    <w:name w:val="Char Char Char1 Char Char Char Char Char Char Char Char Char Char Char Char Char"/>
    <w:basedOn w:val="af0"/>
    <w:qFormat/>
    <w:rsid w:val="005172BB"/>
    <w:rPr>
      <w:szCs w:val="20"/>
    </w:rPr>
  </w:style>
  <w:style w:type="paragraph" w:customStyle="1" w:styleId="18">
    <w:name w:val="列表段落1"/>
    <w:basedOn w:val="a"/>
    <w:qFormat/>
    <w:rsid w:val="005172BB"/>
    <w:pPr>
      <w:widowControl w:val="0"/>
      <w:spacing w:before="0" w:after="0"/>
      <w:ind w:firstLineChars="200" w:firstLine="420"/>
    </w:pPr>
    <w:rPr>
      <w:rFonts w:ascii="Times New Roman" w:eastAsia="宋体" w:hAnsi="Times New Roman" w:cs="Times New Roman"/>
      <w:kern w:val="2"/>
      <w:sz w:val="21"/>
      <w:szCs w:val="24"/>
      <w:lang w:eastAsia="zh-CN"/>
    </w:rPr>
  </w:style>
  <w:style w:type="paragraph" w:customStyle="1" w:styleId="Char1CharCharCharCharCharChar">
    <w:name w:val="Char1 Char Char Char Char Char Char"/>
    <w:basedOn w:val="a"/>
    <w:qFormat/>
    <w:rsid w:val="005172BB"/>
    <w:pPr>
      <w:widowControl w:val="0"/>
      <w:spacing w:before="0" w:after="0"/>
    </w:pPr>
    <w:rPr>
      <w:rFonts w:ascii="Times New Roman" w:eastAsia="宋体" w:hAnsi="Times New Roman" w:cs="Times New Roman"/>
      <w:kern w:val="2"/>
      <w:sz w:val="21"/>
      <w:szCs w:val="24"/>
      <w:lang w:eastAsia="zh-CN"/>
    </w:rPr>
  </w:style>
  <w:style w:type="paragraph" w:customStyle="1" w:styleId="19">
    <w:name w:val="1"/>
    <w:basedOn w:val="a"/>
    <w:next w:val="a"/>
    <w:qFormat/>
    <w:rsid w:val="005172BB"/>
    <w:pPr>
      <w:spacing w:before="0" w:after="0" w:line="560" w:lineRule="exact"/>
      <w:ind w:firstLineChars="200" w:firstLine="560"/>
    </w:pPr>
    <w:rPr>
      <w:rFonts w:ascii="宋体" w:eastAsia="宋体" w:hAnsi="宋体" w:cs="Times New Roman"/>
      <w:kern w:val="2"/>
      <w:sz w:val="28"/>
      <w:szCs w:val="28"/>
      <w:lang w:eastAsia="zh-CN"/>
    </w:rPr>
  </w:style>
  <w:style w:type="paragraph" w:customStyle="1" w:styleId="CharCharCharCharCharCharChar">
    <w:name w:val="Char Char Char Char Char Char Char"/>
    <w:basedOn w:val="a"/>
    <w:qFormat/>
    <w:rsid w:val="005172BB"/>
    <w:pPr>
      <w:snapToGrid w:val="0"/>
      <w:spacing w:before="0" w:after="160" w:line="360" w:lineRule="auto"/>
      <w:jc w:val="left"/>
    </w:pPr>
    <w:rPr>
      <w:rFonts w:ascii="Times New Roman" w:eastAsia="宋体" w:hAnsi="Times New Roman" w:cs="Times New Roman"/>
      <w:kern w:val="2"/>
      <w:sz w:val="21"/>
      <w:szCs w:val="20"/>
      <w:lang w:eastAsia="zh-CN"/>
    </w:rPr>
  </w:style>
  <w:style w:type="paragraph" w:customStyle="1" w:styleId="CharChar">
    <w:name w:val="自定义正文 Char Char"/>
    <w:basedOn w:val="a"/>
    <w:next w:val="a"/>
    <w:qFormat/>
    <w:rsid w:val="005172BB"/>
    <w:pPr>
      <w:spacing w:before="0" w:after="0" w:line="560" w:lineRule="exact"/>
      <w:ind w:firstLineChars="200" w:firstLine="560"/>
    </w:pPr>
    <w:rPr>
      <w:rFonts w:ascii="宋体" w:eastAsia="宋体" w:hAnsi="宋体" w:cs="Times New Roman"/>
      <w:kern w:val="2"/>
      <w:sz w:val="28"/>
      <w:szCs w:val="28"/>
      <w:lang w:eastAsia="zh-CN"/>
    </w:rPr>
  </w:style>
  <w:style w:type="paragraph" w:customStyle="1" w:styleId="Char1CharCharChar">
    <w:name w:val="Char1 Char Char Char"/>
    <w:basedOn w:val="a"/>
    <w:qFormat/>
    <w:rsid w:val="005172BB"/>
    <w:pPr>
      <w:widowControl w:val="0"/>
      <w:spacing w:before="0" w:after="0"/>
    </w:pPr>
    <w:rPr>
      <w:rFonts w:ascii="宋体" w:eastAsia="宋体" w:hAnsi="宋体" w:cs="Times New Roman"/>
      <w:b/>
      <w:kern w:val="2"/>
      <w:sz w:val="24"/>
      <w:szCs w:val="24"/>
      <w:lang w:eastAsia="zh-CN"/>
    </w:rPr>
  </w:style>
  <w:style w:type="paragraph" w:customStyle="1" w:styleId="Style31">
    <w:name w:val="_Style 31"/>
    <w:basedOn w:val="a"/>
    <w:qFormat/>
    <w:rsid w:val="005172BB"/>
    <w:pPr>
      <w:spacing w:before="0" w:after="160" w:line="240" w:lineRule="exact"/>
      <w:jc w:val="left"/>
    </w:pPr>
    <w:rPr>
      <w:rFonts w:ascii="Times New Roman" w:eastAsia="宋体" w:hAnsi="Times New Roman" w:cs="Times New Roman"/>
      <w:kern w:val="2"/>
      <w:sz w:val="21"/>
      <w:szCs w:val="20"/>
      <w:lang w:eastAsia="zh-CN"/>
    </w:rPr>
  </w:style>
  <w:style w:type="paragraph" w:customStyle="1" w:styleId="Default">
    <w:name w:val="Default"/>
    <w:qFormat/>
    <w:rsid w:val="005172BB"/>
    <w:pPr>
      <w:widowControl w:val="0"/>
      <w:autoSpaceDE w:val="0"/>
      <w:autoSpaceDN w:val="0"/>
      <w:adjustRightInd w:val="0"/>
    </w:pPr>
    <w:rPr>
      <w:rFonts w:ascii="宋体" w:eastAsia="宋体" w:hAnsi="Times New Roman" w:cs="宋体"/>
      <w:color w:val="000000"/>
      <w:sz w:val="24"/>
      <w:szCs w:val="24"/>
    </w:rPr>
  </w:style>
  <w:style w:type="paragraph" w:customStyle="1" w:styleId="CharChar2CharCharCharChar">
    <w:name w:val="Char Char2 Char Char Char Char"/>
    <w:basedOn w:val="a"/>
    <w:qFormat/>
    <w:rsid w:val="005172BB"/>
    <w:pPr>
      <w:spacing w:before="0" w:after="160" w:line="240" w:lineRule="exact"/>
      <w:jc w:val="left"/>
    </w:pPr>
    <w:rPr>
      <w:rFonts w:ascii="宋体" w:eastAsia="宋体" w:hAnsi="宋体" w:cs="Times New Roman"/>
      <w:b/>
      <w:kern w:val="2"/>
      <w:sz w:val="24"/>
      <w:szCs w:val="20"/>
      <w:lang w:eastAsia="zh-CN"/>
    </w:rPr>
  </w:style>
  <w:style w:type="paragraph" w:customStyle="1" w:styleId="Style40">
    <w:name w:val="_Style 40"/>
    <w:basedOn w:val="af0"/>
    <w:qFormat/>
    <w:rsid w:val="005172BB"/>
  </w:style>
  <w:style w:type="paragraph" w:customStyle="1" w:styleId="CharChar2">
    <w:name w:val="Char Char2"/>
    <w:basedOn w:val="a"/>
    <w:qFormat/>
    <w:rsid w:val="005172BB"/>
    <w:pPr>
      <w:widowControl w:val="0"/>
      <w:adjustRightInd w:val="0"/>
      <w:spacing w:before="0" w:after="0" w:line="360" w:lineRule="auto"/>
    </w:pPr>
    <w:rPr>
      <w:rFonts w:ascii="宋体" w:eastAsia="宋体" w:hAnsi="宋体" w:cs="Times New Roman"/>
      <w:b/>
      <w:kern w:val="2"/>
      <w:sz w:val="24"/>
      <w:szCs w:val="20"/>
      <w:lang w:eastAsia="zh-CN"/>
    </w:rPr>
  </w:style>
  <w:style w:type="character" w:customStyle="1" w:styleId="Char1">
    <w:name w:val="页眉 Char"/>
    <w:uiPriority w:val="99"/>
    <w:qFormat/>
    <w:rsid w:val="005172BB"/>
    <w:rPr>
      <w:kern w:val="2"/>
      <w:sz w:val="18"/>
    </w:rPr>
  </w:style>
  <w:style w:type="paragraph" w:customStyle="1" w:styleId="CharCharCharChar2">
    <w:name w:val="Char Char Char Char2"/>
    <w:basedOn w:val="a"/>
    <w:qFormat/>
    <w:rsid w:val="005172BB"/>
    <w:pPr>
      <w:spacing w:before="0" w:after="160" w:line="240" w:lineRule="exact"/>
      <w:jc w:val="left"/>
    </w:pPr>
    <w:rPr>
      <w:rFonts w:ascii="Verdana" w:eastAsia="宋体" w:hAnsi="Verdana" w:cs="Times New Roman"/>
      <w:sz w:val="20"/>
      <w:szCs w:val="20"/>
    </w:rPr>
  </w:style>
  <w:style w:type="character" w:customStyle="1" w:styleId="Char3">
    <w:name w:val="纯文本 Char"/>
    <w:qFormat/>
    <w:rsid w:val="005172BB"/>
    <w:rPr>
      <w:rFonts w:ascii="宋体" w:eastAsia="宋体" w:hAnsi="Courier New"/>
      <w:kern w:val="2"/>
      <w:sz w:val="24"/>
      <w:lang w:val="en-US" w:eastAsia="zh-CN" w:bidi="ar-SA"/>
    </w:rPr>
  </w:style>
  <w:style w:type="character" w:customStyle="1" w:styleId="Char4">
    <w:name w:val="页脚 Char"/>
    <w:qFormat/>
    <w:rsid w:val="005172BB"/>
    <w:rPr>
      <w:rFonts w:eastAsia="宋体"/>
      <w:kern w:val="2"/>
      <w:sz w:val="18"/>
      <w:szCs w:val="18"/>
      <w:lang w:val="en-US" w:eastAsia="zh-CN" w:bidi="ar-SA"/>
    </w:rPr>
  </w:style>
  <w:style w:type="character" w:customStyle="1" w:styleId="36">
    <w:name w:val="纯文本 字符3"/>
    <w:qFormat/>
    <w:rsid w:val="005172BB"/>
    <w:rPr>
      <w:rFonts w:ascii="宋体" w:eastAsia="宋体" w:hAnsi="Courier New"/>
      <w:kern w:val="2"/>
      <w:sz w:val="24"/>
      <w:lang w:val="en-US" w:eastAsia="zh-CN" w:bidi="ar-SA"/>
    </w:rPr>
  </w:style>
  <w:style w:type="paragraph" w:customStyle="1" w:styleId="1a">
    <w:name w:val="正文1"/>
    <w:qFormat/>
    <w:rsid w:val="005172BB"/>
    <w:pPr>
      <w:jc w:val="both"/>
    </w:pPr>
    <w:rPr>
      <w:rFonts w:ascii="Calibri" w:eastAsia="宋体" w:hAnsi="Calibri" w:cs="Calibri"/>
      <w:kern w:val="2"/>
      <w:sz w:val="21"/>
      <w:szCs w:val="21"/>
    </w:rPr>
  </w:style>
  <w:style w:type="paragraph" w:customStyle="1" w:styleId="1b">
    <w:name w:val="修订1"/>
    <w:uiPriority w:val="99"/>
    <w:qFormat/>
    <w:rsid w:val="005172BB"/>
    <w:rPr>
      <w:rFonts w:ascii="Times New Roman" w:eastAsia="宋体" w:hAnsi="Times New Roman" w:cs="Times New Roman"/>
      <w:kern w:val="2"/>
      <w:sz w:val="21"/>
      <w:szCs w:val="24"/>
    </w:rPr>
  </w:style>
  <w:style w:type="character" w:customStyle="1" w:styleId="HTMLChar">
    <w:name w:val="HTML 预设格式 Char"/>
    <w:qFormat/>
    <w:rsid w:val="005172BB"/>
    <w:rPr>
      <w:rFonts w:ascii="黑体" w:eastAsia="黑体" w:hAnsi="Courier New"/>
      <w:lang w:val="en-US" w:eastAsia="zh-CN" w:bidi="ar-SA"/>
    </w:rPr>
  </w:style>
  <w:style w:type="paragraph" w:customStyle="1" w:styleId="Style102">
    <w:name w:val="_Style 102"/>
    <w:basedOn w:val="a"/>
    <w:next w:val="a"/>
    <w:link w:val="Char5"/>
    <w:qFormat/>
    <w:rsid w:val="005172BB"/>
    <w:pPr>
      <w:widowControl w:val="0"/>
      <w:spacing w:before="0" w:after="0"/>
      <w:ind w:leftChars="200" w:left="420"/>
    </w:pPr>
    <w:rPr>
      <w:rFonts w:ascii="宋体" w:eastAsia="宋体" w:hAnsi="宋体" w:cs="Cambria"/>
      <w:kern w:val="2"/>
      <w:sz w:val="21"/>
      <w:szCs w:val="20"/>
      <w:lang w:eastAsia="zh-CN"/>
    </w:rPr>
  </w:style>
  <w:style w:type="character" w:customStyle="1" w:styleId="Char6">
    <w:name w:val="正文文本 Char"/>
    <w:qFormat/>
    <w:rsid w:val="005172BB"/>
    <w:rPr>
      <w:kern w:val="2"/>
      <w:sz w:val="21"/>
    </w:rPr>
  </w:style>
  <w:style w:type="character" w:customStyle="1" w:styleId="Char5">
    <w:name w:val="正文首行缩进 Char"/>
    <w:link w:val="Style102"/>
    <w:qFormat/>
    <w:rsid w:val="005172BB"/>
    <w:rPr>
      <w:rFonts w:ascii="宋体" w:eastAsia="宋体" w:hAnsi="宋体" w:cs="Cambria"/>
      <w:kern w:val="2"/>
      <w:sz w:val="21"/>
    </w:rPr>
  </w:style>
  <w:style w:type="character" w:customStyle="1" w:styleId="1Char">
    <w:name w:val="标题 1 Char"/>
    <w:qFormat/>
    <w:rsid w:val="005172BB"/>
    <w:rPr>
      <w:rFonts w:ascii="仿宋_GB2312" w:hAnsi="宋体"/>
      <w:sz w:val="32"/>
    </w:rPr>
  </w:style>
  <w:style w:type="character" w:customStyle="1" w:styleId="2Char">
    <w:name w:val="标题 2 Char"/>
    <w:qFormat/>
    <w:rsid w:val="005172BB"/>
    <w:rPr>
      <w:rFonts w:ascii="Arial" w:eastAsia="黑体" w:hAnsi="Arial"/>
      <w:b/>
      <w:kern w:val="2"/>
      <w:sz w:val="32"/>
    </w:rPr>
  </w:style>
  <w:style w:type="character" w:customStyle="1" w:styleId="3Char">
    <w:name w:val="标题 3 Char"/>
    <w:qFormat/>
    <w:rsid w:val="005172BB"/>
    <w:rPr>
      <w:rFonts w:ascii="宋体" w:hAnsi="Arial"/>
      <w:b/>
      <w:kern w:val="2"/>
      <w:sz w:val="28"/>
    </w:rPr>
  </w:style>
  <w:style w:type="character" w:customStyle="1" w:styleId="Char7">
    <w:name w:val="正文缩进 Char"/>
    <w:qFormat/>
    <w:rsid w:val="005172BB"/>
    <w:rPr>
      <w:kern w:val="2"/>
      <w:sz w:val="21"/>
    </w:rPr>
  </w:style>
  <w:style w:type="character" w:customStyle="1" w:styleId="4Char">
    <w:name w:val="标题 4 Char"/>
    <w:qFormat/>
    <w:rsid w:val="005172BB"/>
    <w:rPr>
      <w:rFonts w:ascii="Arial" w:eastAsia="黑体" w:hAnsi="Arial"/>
      <w:b/>
      <w:bCs/>
      <w:kern w:val="2"/>
      <w:sz w:val="28"/>
      <w:szCs w:val="28"/>
    </w:rPr>
  </w:style>
  <w:style w:type="character" w:customStyle="1" w:styleId="5Char">
    <w:name w:val="标题 5 Char"/>
    <w:qFormat/>
    <w:rsid w:val="005172BB"/>
    <w:rPr>
      <w:rFonts w:eastAsia="宋体"/>
      <w:b/>
      <w:bCs/>
      <w:kern w:val="2"/>
      <w:sz w:val="28"/>
      <w:szCs w:val="28"/>
      <w:lang w:val="en-US" w:eastAsia="zh-CN" w:bidi="ar-SA"/>
    </w:rPr>
  </w:style>
  <w:style w:type="character" w:customStyle="1" w:styleId="6Char">
    <w:name w:val="标题 6 Char"/>
    <w:qFormat/>
    <w:rsid w:val="005172BB"/>
    <w:rPr>
      <w:rFonts w:ascii="Arial" w:eastAsia="黑体" w:hAnsi="Arial"/>
      <w:b/>
      <w:bCs/>
      <w:kern w:val="2"/>
      <w:sz w:val="24"/>
      <w:szCs w:val="24"/>
    </w:rPr>
  </w:style>
  <w:style w:type="character" w:customStyle="1" w:styleId="Char8">
    <w:name w:val="批注文字 Char"/>
    <w:qFormat/>
    <w:rsid w:val="005172BB"/>
    <w:rPr>
      <w:kern w:val="2"/>
      <w:sz w:val="21"/>
    </w:rPr>
  </w:style>
  <w:style w:type="character" w:customStyle="1" w:styleId="12">
    <w:name w:val="称呼 字符1"/>
    <w:link w:val="af5"/>
    <w:qFormat/>
    <w:rsid w:val="005172BB"/>
    <w:rPr>
      <w:rFonts w:ascii="Times New Roman" w:eastAsia="宋体" w:hAnsi="Times New Roman" w:cs="Times New Roman"/>
      <w:kern w:val="2"/>
      <w:sz w:val="24"/>
    </w:rPr>
  </w:style>
  <w:style w:type="character" w:customStyle="1" w:styleId="310">
    <w:name w:val="正文文本 3 字符1"/>
    <w:link w:val="32"/>
    <w:qFormat/>
    <w:rsid w:val="005172BB"/>
    <w:rPr>
      <w:rFonts w:ascii="仿宋_GB2312" w:eastAsia="仿宋_GB2312" w:hAnsi="Times New Roman" w:cs="Times New Roman"/>
      <w:kern w:val="2"/>
      <w:sz w:val="28"/>
    </w:rPr>
  </w:style>
  <w:style w:type="character" w:customStyle="1" w:styleId="Char9">
    <w:name w:val="正文文本缩进 Char"/>
    <w:qFormat/>
    <w:rsid w:val="005172BB"/>
    <w:rPr>
      <w:sz w:val="24"/>
    </w:rPr>
  </w:style>
  <w:style w:type="character" w:customStyle="1" w:styleId="Chara">
    <w:name w:val="日期 Char"/>
    <w:qFormat/>
    <w:rsid w:val="005172BB"/>
    <w:rPr>
      <w:b/>
      <w:kern w:val="2"/>
      <w:sz w:val="32"/>
    </w:rPr>
  </w:style>
  <w:style w:type="character" w:customStyle="1" w:styleId="Charb">
    <w:name w:val="批注框文本 Char"/>
    <w:qFormat/>
    <w:rsid w:val="005172BB"/>
    <w:rPr>
      <w:rFonts w:eastAsia="宋体"/>
      <w:kern w:val="2"/>
      <w:sz w:val="18"/>
      <w:szCs w:val="18"/>
      <w:lang w:val="en-US" w:eastAsia="zh-CN" w:bidi="ar-SA"/>
    </w:rPr>
  </w:style>
  <w:style w:type="character" w:customStyle="1" w:styleId="311">
    <w:name w:val="正文文本缩进 3 字符1"/>
    <w:link w:val="34"/>
    <w:qFormat/>
    <w:rsid w:val="005172BB"/>
    <w:rPr>
      <w:rFonts w:ascii="宋体" w:eastAsia="宋体" w:hAnsi="宋体" w:cs="Times New Roman"/>
      <w:kern w:val="2"/>
      <w:sz w:val="21"/>
    </w:rPr>
  </w:style>
  <w:style w:type="character" w:customStyle="1" w:styleId="2Char0">
    <w:name w:val="正文文本 2 Char"/>
    <w:qFormat/>
    <w:rsid w:val="005172BB"/>
    <w:rPr>
      <w:kern w:val="2"/>
      <w:sz w:val="28"/>
    </w:rPr>
  </w:style>
  <w:style w:type="character" w:customStyle="1" w:styleId="font11">
    <w:name w:val="font11"/>
    <w:qFormat/>
    <w:rsid w:val="005172BB"/>
    <w:rPr>
      <w:rFonts w:ascii="宋体" w:eastAsia="宋体" w:hAnsi="宋体" w:cs="宋体" w:hint="eastAsia"/>
      <w:color w:val="000000"/>
      <w:sz w:val="22"/>
      <w:szCs w:val="22"/>
      <w:u w:val="none"/>
    </w:rPr>
  </w:style>
  <w:style w:type="character" w:customStyle="1" w:styleId="1Char3">
    <w:name w:val="普通文字1 Char3"/>
    <w:qFormat/>
    <w:rsid w:val="005172BB"/>
    <w:rPr>
      <w:rFonts w:ascii="宋体" w:eastAsia="宋体" w:hAnsi="Courier New"/>
      <w:kern w:val="2"/>
      <w:sz w:val="24"/>
      <w:lang w:val="en-US" w:eastAsia="zh-CN" w:bidi="ar-SA"/>
    </w:rPr>
  </w:style>
  <w:style w:type="character" w:customStyle="1" w:styleId="1Char2">
    <w:name w:val="普通文字1 Char2"/>
    <w:qFormat/>
    <w:rsid w:val="005172BB"/>
    <w:rPr>
      <w:rFonts w:ascii="宋体" w:eastAsia="宋体" w:hAnsi="Courier New"/>
      <w:kern w:val="2"/>
      <w:sz w:val="24"/>
      <w:lang w:val="en-US" w:eastAsia="zh-CN" w:bidi="ar-SA"/>
    </w:rPr>
  </w:style>
  <w:style w:type="character" w:customStyle="1" w:styleId="titleemph1">
    <w:name w:val="title_emph1"/>
    <w:qFormat/>
    <w:rsid w:val="005172BB"/>
    <w:rPr>
      <w:rFonts w:ascii="Arial" w:hAnsi="Arial" w:hint="default"/>
      <w:b/>
      <w:sz w:val="18"/>
    </w:rPr>
  </w:style>
  <w:style w:type="character" w:customStyle="1" w:styleId="1Char4">
    <w:name w:val="普通文字1 Char4"/>
    <w:qFormat/>
    <w:rsid w:val="005172BB"/>
    <w:rPr>
      <w:rFonts w:ascii="宋体" w:eastAsia="宋体" w:hAnsi="Courier New"/>
      <w:kern w:val="2"/>
      <w:sz w:val="24"/>
      <w:lang w:val="en-US" w:eastAsia="zh-CN" w:bidi="ar-SA"/>
    </w:rPr>
  </w:style>
  <w:style w:type="character" w:customStyle="1" w:styleId="font31">
    <w:name w:val="font31"/>
    <w:qFormat/>
    <w:rsid w:val="005172BB"/>
    <w:rPr>
      <w:rFonts w:ascii="宋体" w:eastAsia="宋体" w:hAnsi="宋体" w:cs="宋体" w:hint="eastAsia"/>
      <w:color w:val="000000"/>
      <w:sz w:val="22"/>
      <w:szCs w:val="22"/>
      <w:u w:val="none"/>
    </w:rPr>
  </w:style>
  <w:style w:type="character" w:customStyle="1" w:styleId="fonts-big011">
    <w:name w:val="fonts-big011"/>
    <w:qFormat/>
    <w:rsid w:val="005172BB"/>
    <w:rPr>
      <w:rFonts w:ascii="宋体" w:eastAsia="宋体" w:hAnsi="宋体" w:hint="eastAsia"/>
      <w:color w:val="000000"/>
      <w:sz w:val="21"/>
      <w:u w:val="none"/>
    </w:rPr>
  </w:style>
  <w:style w:type="character" w:customStyle="1" w:styleId="font01">
    <w:name w:val="font01"/>
    <w:qFormat/>
    <w:rsid w:val="005172BB"/>
    <w:rPr>
      <w:rFonts w:ascii="宋体" w:eastAsia="宋体" w:hAnsi="宋体" w:cs="宋体" w:hint="eastAsia"/>
      <w:color w:val="FF0000"/>
      <w:sz w:val="22"/>
      <w:szCs w:val="22"/>
      <w:u w:val="none"/>
    </w:rPr>
  </w:style>
  <w:style w:type="character" w:customStyle="1" w:styleId="1c">
    <w:name w:val="页眉 字符1"/>
    <w:uiPriority w:val="99"/>
    <w:qFormat/>
    <w:rsid w:val="005172BB"/>
    <w:rPr>
      <w:sz w:val="18"/>
      <w:szCs w:val="18"/>
    </w:rPr>
  </w:style>
  <w:style w:type="character" w:customStyle="1" w:styleId="1d">
    <w:name w:val="正文文本 字符1"/>
    <w:uiPriority w:val="99"/>
    <w:qFormat/>
    <w:rsid w:val="005172BB"/>
  </w:style>
  <w:style w:type="character" w:customStyle="1" w:styleId="CharChar51">
    <w:name w:val="Char Char51"/>
    <w:qFormat/>
    <w:rsid w:val="005172BB"/>
    <w:rPr>
      <w:rFonts w:ascii="宋体" w:eastAsia="宋体" w:hAnsi="Courier New"/>
      <w:kern w:val="2"/>
      <w:sz w:val="24"/>
      <w:lang w:val="en-US" w:eastAsia="zh-CN" w:bidi="ar-SA"/>
    </w:rPr>
  </w:style>
  <w:style w:type="character" w:customStyle="1" w:styleId="1e">
    <w:name w:val="批注框文本 字符1"/>
    <w:uiPriority w:val="99"/>
    <w:qFormat/>
    <w:rsid w:val="005172BB"/>
    <w:rPr>
      <w:sz w:val="18"/>
      <w:szCs w:val="18"/>
    </w:rPr>
  </w:style>
  <w:style w:type="character" w:customStyle="1" w:styleId="2a">
    <w:name w:val="页脚 字符2"/>
    <w:uiPriority w:val="99"/>
    <w:qFormat/>
    <w:rsid w:val="005172BB"/>
    <w:rPr>
      <w:sz w:val="18"/>
      <w:szCs w:val="18"/>
    </w:rPr>
  </w:style>
  <w:style w:type="character" w:customStyle="1" w:styleId="apple-converted-space">
    <w:name w:val="apple-converted-space"/>
    <w:qFormat/>
    <w:rsid w:val="005172BB"/>
  </w:style>
  <w:style w:type="paragraph" w:customStyle="1" w:styleId="CharChar0">
    <w:name w:val="Char Char"/>
    <w:basedOn w:val="a"/>
    <w:qFormat/>
    <w:rsid w:val="005172BB"/>
    <w:pPr>
      <w:spacing w:before="0" w:after="160" w:line="240" w:lineRule="exact"/>
      <w:jc w:val="left"/>
    </w:pPr>
    <w:rPr>
      <w:rFonts w:ascii="Verdana" w:eastAsia="宋体" w:hAnsi="Verdana" w:cs="Times New Roman"/>
      <w:sz w:val="20"/>
      <w:szCs w:val="20"/>
    </w:rPr>
  </w:style>
  <w:style w:type="paragraph" w:customStyle="1" w:styleId="xl31">
    <w:name w:val="xl31"/>
    <w:basedOn w:val="a"/>
    <w:qFormat/>
    <w:rsid w:val="005172BB"/>
    <w:pPr>
      <w:shd w:val="clear" w:color="auto" w:fill="FFFFFF"/>
      <w:spacing w:before="100" w:beforeAutospacing="1" w:after="100" w:afterAutospacing="1"/>
      <w:jc w:val="left"/>
    </w:pPr>
    <w:rPr>
      <w:rFonts w:ascii="Arial Unicode MS" w:eastAsia="Arial Unicode MS" w:hAnsi="Arial Unicode MS" w:cs="Times New Roman"/>
      <w:sz w:val="18"/>
      <w:szCs w:val="20"/>
      <w:lang w:eastAsia="zh-CN"/>
    </w:rPr>
  </w:style>
  <w:style w:type="paragraph" w:customStyle="1" w:styleId="CharChar4CharCharCharCharCharCharCharCharCharCharCharCharChar">
    <w:name w:val="Char Char4 Char Char Char Char Char Char Char Char Char Char Char Char Char"/>
    <w:basedOn w:val="a"/>
    <w:qFormat/>
    <w:rsid w:val="005172BB"/>
    <w:pPr>
      <w:widowControl w:val="0"/>
      <w:spacing w:before="0" w:after="0"/>
    </w:pPr>
    <w:rPr>
      <w:rFonts w:ascii="Times New Roman" w:eastAsia="宋体" w:hAnsi="Times New Roman" w:cs="Times New Roman"/>
      <w:kern w:val="2"/>
      <w:sz w:val="21"/>
      <w:szCs w:val="20"/>
      <w:lang w:eastAsia="zh-CN"/>
    </w:rPr>
  </w:style>
  <w:style w:type="paragraph" w:customStyle="1" w:styleId="CharChar4CharCharCharCharCharCharCharCharCharCharChar">
    <w:name w:val="Char Char4 Char Char Char Char Char Char Char Char Char Char Char"/>
    <w:basedOn w:val="a"/>
    <w:qFormat/>
    <w:rsid w:val="005172BB"/>
    <w:pPr>
      <w:widowControl w:val="0"/>
      <w:spacing w:before="0" w:after="0"/>
    </w:pPr>
    <w:rPr>
      <w:rFonts w:ascii="Times New Roman" w:eastAsia="宋体" w:hAnsi="Times New Roman" w:cs="Times New Roman"/>
      <w:kern w:val="2"/>
      <w:sz w:val="21"/>
      <w:szCs w:val="20"/>
      <w:lang w:eastAsia="zh-CN"/>
    </w:rPr>
  </w:style>
  <w:style w:type="paragraph" w:customStyle="1" w:styleId="CharChar2CharCharChar">
    <w:name w:val="Char Char2 Char Char Char"/>
    <w:basedOn w:val="af0"/>
    <w:qFormat/>
    <w:rsid w:val="005172BB"/>
    <w:rPr>
      <w:szCs w:val="20"/>
    </w:rPr>
  </w:style>
  <w:style w:type="paragraph" w:customStyle="1" w:styleId="CharChar1CharCharCharChar">
    <w:name w:val="Char Char1 Char Char Char Char"/>
    <w:basedOn w:val="a"/>
    <w:qFormat/>
    <w:rsid w:val="005172BB"/>
    <w:pPr>
      <w:keepNext/>
      <w:keepLines/>
      <w:widowControl w:val="0"/>
      <w:adjustRightInd w:val="0"/>
      <w:spacing w:beforeLines="100" w:before="312" w:afterLines="100" w:after="312" w:line="300" w:lineRule="auto"/>
      <w:ind w:firstLineChars="200" w:firstLine="200"/>
      <w:textAlignment w:val="center"/>
    </w:pPr>
    <w:rPr>
      <w:rFonts w:ascii="仿宋_GB2312" w:eastAsia="仿宋_GB2312" w:hAnsi="宋体" w:cs="Times New Roman"/>
      <w:sz w:val="24"/>
      <w:szCs w:val="20"/>
      <w:lang w:eastAsia="zh-CN"/>
    </w:rPr>
  </w:style>
  <w:style w:type="paragraph" w:customStyle="1" w:styleId="xl28">
    <w:name w:val="xl28"/>
    <w:basedOn w:val="a"/>
    <w:qFormat/>
    <w:rsid w:val="005172BB"/>
    <w:pPr>
      <w:shd w:val="clear" w:color="auto" w:fill="FFFFFF"/>
      <w:spacing w:before="100" w:beforeAutospacing="1" w:after="100" w:afterAutospacing="1"/>
      <w:jc w:val="left"/>
    </w:pPr>
    <w:rPr>
      <w:rFonts w:ascii="Arial Unicode MS" w:eastAsia="Arial Unicode MS" w:hAnsi="Arial Unicode MS" w:cs="Times New Roman"/>
      <w:color w:val="333333"/>
      <w:sz w:val="18"/>
      <w:szCs w:val="20"/>
      <w:lang w:eastAsia="zh-CN"/>
    </w:rPr>
  </w:style>
  <w:style w:type="paragraph" w:customStyle="1" w:styleId="xl25">
    <w:name w:val="xl25"/>
    <w:basedOn w:val="a"/>
    <w:qFormat/>
    <w:rsid w:val="005172BB"/>
    <w:pPr>
      <w:shd w:val="clear" w:color="auto" w:fill="C0C0C0"/>
      <w:spacing w:before="100" w:beforeAutospacing="1" w:after="100" w:afterAutospacing="1"/>
      <w:jc w:val="center"/>
    </w:pPr>
    <w:rPr>
      <w:rFonts w:ascii="Arial Unicode MS" w:eastAsia="Arial Unicode MS" w:hAnsi="Arial Unicode MS" w:cs="Times New Roman"/>
      <w:b/>
      <w:color w:val="333333"/>
      <w:sz w:val="18"/>
      <w:szCs w:val="20"/>
      <w:lang w:eastAsia="zh-CN"/>
    </w:rPr>
  </w:style>
  <w:style w:type="paragraph" w:customStyle="1" w:styleId="1f">
    <w:name w:val="标题1"/>
    <w:basedOn w:val="a"/>
    <w:qFormat/>
    <w:rsid w:val="005172BB"/>
    <w:pPr>
      <w:widowControl w:val="0"/>
      <w:tabs>
        <w:tab w:val="left" w:pos="284"/>
      </w:tabs>
      <w:spacing w:before="0" w:after="0"/>
      <w:ind w:left="284" w:hanging="284"/>
    </w:pPr>
    <w:rPr>
      <w:rFonts w:ascii="Times New Roman" w:eastAsia="宋体" w:hAnsi="Times New Roman" w:cs="Times New Roman"/>
      <w:kern w:val="2"/>
      <w:sz w:val="21"/>
      <w:szCs w:val="20"/>
      <w:lang w:eastAsia="zh-CN"/>
    </w:rPr>
  </w:style>
  <w:style w:type="paragraph" w:customStyle="1" w:styleId="37">
    <w:name w:val="标题3"/>
    <w:basedOn w:val="a"/>
    <w:qFormat/>
    <w:rsid w:val="005172BB"/>
    <w:pPr>
      <w:widowControl w:val="0"/>
      <w:tabs>
        <w:tab w:val="left" w:pos="284"/>
      </w:tabs>
      <w:spacing w:before="0" w:after="0"/>
      <w:ind w:left="284" w:hanging="284"/>
    </w:pPr>
    <w:rPr>
      <w:rFonts w:ascii="Times New Roman" w:eastAsia="宋体" w:hAnsi="Times New Roman" w:cs="Times New Roman"/>
      <w:kern w:val="2"/>
      <w:sz w:val="21"/>
      <w:szCs w:val="20"/>
      <w:lang w:eastAsia="zh-CN"/>
    </w:rPr>
  </w:style>
  <w:style w:type="paragraph" w:customStyle="1" w:styleId="tableheading">
    <w:name w:val="tableheading"/>
    <w:basedOn w:val="a"/>
    <w:qFormat/>
    <w:rsid w:val="005172BB"/>
    <w:pPr>
      <w:spacing w:before="100" w:beforeAutospacing="1" w:after="100" w:afterAutospacing="1"/>
      <w:jc w:val="left"/>
    </w:pPr>
    <w:rPr>
      <w:rFonts w:ascii="宋体" w:eastAsia="宋体" w:hAnsi="宋体" w:cs="Times New Roman"/>
      <w:sz w:val="24"/>
      <w:szCs w:val="20"/>
      <w:lang w:eastAsia="zh-CN"/>
    </w:rPr>
  </w:style>
  <w:style w:type="paragraph" w:customStyle="1" w:styleId="CharChar1CharCharCharCharCharCharCharCharCharCharCharCharCharCharCharCharCharCharCharChar">
    <w:name w:val="Char Char1 Char Char Char Char Char Char Char Char Char Char Char Char Char Char Char Char Char Char Char Char"/>
    <w:basedOn w:val="a"/>
    <w:qFormat/>
    <w:rsid w:val="005172BB"/>
    <w:pPr>
      <w:keepNext/>
      <w:keepLines/>
      <w:widowControl w:val="0"/>
      <w:adjustRightInd w:val="0"/>
      <w:spacing w:beforeLines="100" w:before="312" w:afterLines="100" w:after="312" w:line="300" w:lineRule="auto"/>
      <w:ind w:firstLineChars="200" w:firstLine="200"/>
      <w:textAlignment w:val="center"/>
    </w:pPr>
    <w:rPr>
      <w:rFonts w:ascii="仿宋_GB2312" w:eastAsia="仿宋_GB2312" w:hAnsi="宋体" w:cs="Times New Roman"/>
      <w:sz w:val="24"/>
      <w:szCs w:val="20"/>
      <w:lang w:eastAsia="zh-CN"/>
    </w:rPr>
  </w:style>
  <w:style w:type="paragraph" w:customStyle="1" w:styleId="xl27">
    <w:name w:val="xl27"/>
    <w:basedOn w:val="a"/>
    <w:qFormat/>
    <w:rsid w:val="005172BB"/>
    <w:pPr>
      <w:shd w:val="clear" w:color="auto" w:fill="FFFFFF"/>
      <w:spacing w:before="100" w:beforeAutospacing="1" w:after="100" w:afterAutospacing="1"/>
      <w:jc w:val="left"/>
    </w:pPr>
    <w:rPr>
      <w:rFonts w:ascii="Times New Roman" w:eastAsia="Arial Unicode MS" w:hAnsi="Times New Roman" w:cs="Times New Roman"/>
      <w:color w:val="333333"/>
      <w:sz w:val="18"/>
      <w:szCs w:val="20"/>
      <w:lang w:eastAsia="zh-CN"/>
    </w:rPr>
  </w:style>
  <w:style w:type="paragraph" w:customStyle="1" w:styleId="font10">
    <w:name w:val="font10"/>
    <w:basedOn w:val="a"/>
    <w:qFormat/>
    <w:rsid w:val="005172BB"/>
    <w:pPr>
      <w:spacing w:before="100" w:beforeAutospacing="1" w:after="100" w:afterAutospacing="1"/>
      <w:jc w:val="left"/>
    </w:pPr>
    <w:rPr>
      <w:rFonts w:ascii="宋体" w:eastAsia="宋体" w:hAnsi="宋体" w:cs="Times New Roman" w:hint="eastAsia"/>
      <w:b/>
      <w:color w:val="000000"/>
      <w:sz w:val="18"/>
      <w:szCs w:val="20"/>
      <w:lang w:eastAsia="zh-CN"/>
    </w:rPr>
  </w:style>
  <w:style w:type="paragraph" w:customStyle="1" w:styleId="CharChar8">
    <w:name w:val="Char Char8"/>
    <w:basedOn w:val="af0"/>
    <w:qFormat/>
    <w:rsid w:val="005172BB"/>
    <w:rPr>
      <w:rFonts w:ascii="宋体" w:hAnsi="宋体"/>
      <w:b/>
      <w:sz w:val="24"/>
      <w:szCs w:val="20"/>
    </w:rPr>
  </w:style>
  <w:style w:type="paragraph" w:customStyle="1" w:styleId="06315">
    <w:name w:val="样式 宋体 小四 首行缩进:  0.63 厘米 行距: 1.5 倍行距"/>
    <w:basedOn w:val="a"/>
    <w:qFormat/>
    <w:rsid w:val="005172BB"/>
    <w:pPr>
      <w:widowControl w:val="0"/>
      <w:spacing w:before="0" w:after="0" w:line="360" w:lineRule="auto"/>
      <w:ind w:firstLineChars="200" w:firstLine="200"/>
    </w:pPr>
    <w:rPr>
      <w:rFonts w:ascii="宋体" w:eastAsia="宋体" w:hAnsi="Times New Roman" w:cs="Times New Roman"/>
      <w:kern w:val="2"/>
      <w:sz w:val="24"/>
      <w:szCs w:val="20"/>
      <w:lang w:eastAsia="zh-CN"/>
    </w:rPr>
  </w:style>
  <w:style w:type="paragraph" w:customStyle="1" w:styleId="CharChar11">
    <w:name w:val="Char Char11"/>
    <w:basedOn w:val="a"/>
    <w:qFormat/>
    <w:rsid w:val="005172BB"/>
    <w:pPr>
      <w:spacing w:before="0" w:after="160" w:line="240" w:lineRule="exact"/>
      <w:jc w:val="left"/>
    </w:pPr>
    <w:rPr>
      <w:rFonts w:ascii="Verdana" w:eastAsia="宋体" w:hAnsi="Verdana" w:cs="Times New Roman"/>
      <w:sz w:val="20"/>
      <w:szCs w:val="20"/>
    </w:rPr>
  </w:style>
  <w:style w:type="paragraph" w:customStyle="1" w:styleId="CharChar2CharChar">
    <w:name w:val="Char Char2 Char Char"/>
    <w:basedOn w:val="a"/>
    <w:qFormat/>
    <w:rsid w:val="005172BB"/>
    <w:pPr>
      <w:widowControl w:val="0"/>
      <w:spacing w:before="0" w:after="0"/>
    </w:pPr>
    <w:rPr>
      <w:rFonts w:ascii="Times New Roman" w:eastAsia="宋体" w:hAnsi="Times New Roman" w:cs="Times New Roman"/>
      <w:kern w:val="2"/>
      <w:sz w:val="21"/>
      <w:szCs w:val="20"/>
      <w:lang w:eastAsia="zh-CN"/>
    </w:rPr>
  </w:style>
  <w:style w:type="paragraph" w:customStyle="1" w:styleId="1f0">
    <w:name w:val="样式1"/>
    <w:basedOn w:val="a"/>
    <w:qFormat/>
    <w:rsid w:val="005172BB"/>
    <w:pPr>
      <w:widowControl w:val="0"/>
      <w:spacing w:after="120" w:line="300" w:lineRule="auto"/>
    </w:pPr>
    <w:rPr>
      <w:rFonts w:ascii="宋体" w:eastAsia="宋体" w:hAnsi="宋体" w:cs="Times New Roman"/>
      <w:b/>
      <w:kern w:val="2"/>
      <w:sz w:val="24"/>
      <w:szCs w:val="20"/>
      <w:lang w:eastAsia="zh-CN"/>
    </w:rPr>
  </w:style>
  <w:style w:type="paragraph" w:customStyle="1" w:styleId="Charc">
    <w:name w:val="Char"/>
    <w:basedOn w:val="a"/>
    <w:qFormat/>
    <w:rsid w:val="005172BB"/>
    <w:pPr>
      <w:widowControl w:val="0"/>
      <w:spacing w:before="0" w:after="0"/>
    </w:pPr>
    <w:rPr>
      <w:rFonts w:ascii="Times New Roman" w:eastAsia="宋体" w:hAnsi="Times New Roman" w:cs="Times New Roman"/>
      <w:kern w:val="2"/>
      <w:sz w:val="18"/>
      <w:szCs w:val="20"/>
      <w:lang w:eastAsia="zh-CN"/>
    </w:rPr>
  </w:style>
  <w:style w:type="paragraph" w:customStyle="1" w:styleId="CharChar81">
    <w:name w:val="Char Char81"/>
    <w:basedOn w:val="af0"/>
    <w:qFormat/>
    <w:rsid w:val="005172BB"/>
    <w:rPr>
      <w:rFonts w:ascii="宋体" w:hAnsi="宋体"/>
      <w:b/>
      <w:sz w:val="24"/>
      <w:szCs w:val="20"/>
    </w:rPr>
  </w:style>
  <w:style w:type="paragraph" w:customStyle="1" w:styleId="Style30">
    <w:name w:val="_Style 30"/>
    <w:basedOn w:val="af0"/>
    <w:qFormat/>
    <w:rsid w:val="005172BB"/>
    <w:rPr>
      <w:szCs w:val="20"/>
    </w:rPr>
  </w:style>
  <w:style w:type="paragraph" w:customStyle="1" w:styleId="CharChar4CharCharCharCharCharCharCharCharCharCharChar1">
    <w:name w:val="Char Char4 Char Char Char Char Char Char Char Char Char Char Char1"/>
    <w:basedOn w:val="a"/>
    <w:qFormat/>
    <w:rsid w:val="005172BB"/>
    <w:pPr>
      <w:widowControl w:val="0"/>
      <w:spacing w:before="0" w:after="0"/>
    </w:pPr>
    <w:rPr>
      <w:rFonts w:ascii="Times New Roman" w:eastAsia="宋体" w:hAnsi="Times New Roman" w:cs="Times New Roman"/>
      <w:kern w:val="2"/>
      <w:sz w:val="21"/>
      <w:szCs w:val="20"/>
      <w:lang w:eastAsia="zh-CN"/>
    </w:rPr>
  </w:style>
  <w:style w:type="paragraph" w:customStyle="1" w:styleId="font5">
    <w:name w:val="font5"/>
    <w:basedOn w:val="a"/>
    <w:qFormat/>
    <w:rsid w:val="005172BB"/>
    <w:pPr>
      <w:spacing w:before="100" w:beforeAutospacing="1" w:after="100" w:afterAutospacing="1"/>
      <w:jc w:val="left"/>
    </w:pPr>
    <w:rPr>
      <w:rFonts w:ascii="宋体" w:eastAsia="宋体" w:hAnsi="宋体" w:cs="Times New Roman" w:hint="eastAsia"/>
      <w:sz w:val="18"/>
      <w:szCs w:val="20"/>
      <w:lang w:eastAsia="zh-CN"/>
    </w:rPr>
  </w:style>
  <w:style w:type="paragraph" w:customStyle="1" w:styleId="Style63">
    <w:name w:val="_Style 63"/>
    <w:basedOn w:val="a"/>
    <w:qFormat/>
    <w:rsid w:val="005172BB"/>
    <w:pPr>
      <w:widowControl w:val="0"/>
      <w:spacing w:before="0" w:after="0"/>
    </w:pPr>
    <w:rPr>
      <w:rFonts w:ascii="Verdana" w:eastAsia="Times New Roman" w:hAnsi="Verdana" w:cs="Times New Roman"/>
      <w:sz w:val="20"/>
      <w:szCs w:val="20"/>
    </w:rPr>
  </w:style>
  <w:style w:type="paragraph" w:customStyle="1" w:styleId="CharChar4CharCharCharCharCharCharCharCharChar">
    <w:name w:val="Char Char4 Char Char Char Char Char Char Char Char Char"/>
    <w:basedOn w:val="a"/>
    <w:qFormat/>
    <w:rsid w:val="005172BB"/>
    <w:pPr>
      <w:widowControl w:val="0"/>
      <w:spacing w:before="0" w:after="0"/>
    </w:pPr>
    <w:rPr>
      <w:rFonts w:ascii="Times New Roman" w:eastAsia="宋体" w:hAnsi="Times New Roman" w:cs="Times New Roman"/>
      <w:kern w:val="2"/>
      <w:sz w:val="21"/>
      <w:szCs w:val="20"/>
      <w:lang w:eastAsia="zh-CN"/>
    </w:rPr>
  </w:style>
  <w:style w:type="paragraph" w:customStyle="1" w:styleId="CharChar4CharCharCharCharCharCharCharCharChar1">
    <w:name w:val="Char Char4 Char Char Char Char Char Char Char Char Char1"/>
    <w:basedOn w:val="a"/>
    <w:qFormat/>
    <w:rsid w:val="005172BB"/>
    <w:pPr>
      <w:widowControl w:val="0"/>
      <w:spacing w:before="0" w:after="0"/>
    </w:pPr>
    <w:rPr>
      <w:rFonts w:ascii="Times New Roman" w:eastAsia="宋体" w:hAnsi="Times New Roman" w:cs="Times New Roman"/>
      <w:kern w:val="2"/>
      <w:sz w:val="21"/>
      <w:szCs w:val="20"/>
      <w:lang w:eastAsia="zh-CN"/>
    </w:rPr>
  </w:style>
  <w:style w:type="paragraph" w:customStyle="1" w:styleId="font9">
    <w:name w:val="font9"/>
    <w:basedOn w:val="a"/>
    <w:qFormat/>
    <w:rsid w:val="005172BB"/>
    <w:pPr>
      <w:spacing w:before="100" w:beforeAutospacing="1" w:after="100" w:afterAutospacing="1"/>
      <w:jc w:val="left"/>
    </w:pPr>
    <w:rPr>
      <w:rFonts w:ascii="Times New Roman" w:eastAsia="Arial Unicode MS" w:hAnsi="Times New Roman" w:cs="Times New Roman"/>
      <w:sz w:val="18"/>
      <w:szCs w:val="20"/>
      <w:lang w:eastAsia="zh-CN"/>
    </w:rPr>
  </w:style>
  <w:style w:type="paragraph" w:customStyle="1" w:styleId="xl32">
    <w:name w:val="xl32"/>
    <w:basedOn w:val="a"/>
    <w:qFormat/>
    <w:rsid w:val="005172BB"/>
    <w:pPr>
      <w:shd w:val="clear" w:color="auto" w:fill="FFFFFF"/>
      <w:spacing w:before="100" w:beforeAutospacing="1" w:after="100" w:afterAutospacing="1"/>
      <w:jc w:val="left"/>
    </w:pPr>
    <w:rPr>
      <w:rFonts w:ascii="Times New Roman" w:eastAsia="Arial Unicode MS" w:hAnsi="Times New Roman" w:cs="Times New Roman"/>
      <w:sz w:val="18"/>
      <w:szCs w:val="20"/>
      <w:lang w:eastAsia="zh-CN"/>
    </w:rPr>
  </w:style>
  <w:style w:type="paragraph" w:customStyle="1" w:styleId="Para">
    <w:name w:val="默认段落字体 Para"/>
    <w:basedOn w:val="a"/>
    <w:qFormat/>
    <w:rsid w:val="005172BB"/>
    <w:pPr>
      <w:widowControl w:val="0"/>
      <w:spacing w:before="0" w:after="0"/>
    </w:pPr>
    <w:rPr>
      <w:rFonts w:ascii="Times New Roman" w:eastAsia="宋体" w:hAnsi="Times New Roman" w:cs="Times New Roman"/>
      <w:kern w:val="2"/>
      <w:sz w:val="21"/>
      <w:szCs w:val="20"/>
      <w:lang w:eastAsia="zh-CN"/>
    </w:rPr>
  </w:style>
  <w:style w:type="paragraph" w:customStyle="1" w:styleId="afff5">
    <w:name w:val="正文文字"/>
    <w:basedOn w:val="1"/>
    <w:qFormat/>
    <w:rsid w:val="005172BB"/>
    <w:pPr>
      <w:keepLines/>
      <w:spacing w:beforeLines="200" w:before="624" w:afterLines="100" w:after="312"/>
      <w:ind w:left="431" w:hanging="431"/>
      <w:jc w:val="left"/>
    </w:pPr>
    <w:rPr>
      <w:rFonts w:ascii="宋体" w:eastAsia="宋体" w:cs="Times New Roman"/>
      <w:kern w:val="0"/>
      <w:sz w:val="32"/>
      <w:szCs w:val="20"/>
    </w:rPr>
  </w:style>
  <w:style w:type="paragraph" w:customStyle="1" w:styleId="CharChar1">
    <w:name w:val="Char Char1"/>
    <w:basedOn w:val="a"/>
    <w:qFormat/>
    <w:rsid w:val="005172BB"/>
    <w:pPr>
      <w:spacing w:before="0" w:after="160" w:line="240" w:lineRule="exact"/>
      <w:jc w:val="left"/>
    </w:pPr>
    <w:rPr>
      <w:rFonts w:ascii="Verdana" w:eastAsia="宋体" w:hAnsi="Verdana" w:cs="Times New Roman"/>
      <w:sz w:val="20"/>
      <w:szCs w:val="20"/>
    </w:rPr>
  </w:style>
  <w:style w:type="paragraph" w:customStyle="1" w:styleId="xl26">
    <w:name w:val="xl26"/>
    <w:basedOn w:val="a"/>
    <w:qFormat/>
    <w:rsid w:val="005172BB"/>
    <w:pPr>
      <w:shd w:val="clear" w:color="auto" w:fill="FFFFFF"/>
      <w:spacing w:before="100" w:beforeAutospacing="1" w:after="100" w:afterAutospacing="1"/>
      <w:jc w:val="left"/>
    </w:pPr>
    <w:rPr>
      <w:rFonts w:ascii="Arial Unicode MS" w:eastAsia="Arial Unicode MS" w:hAnsi="Arial Unicode MS" w:cs="Times New Roman"/>
      <w:b/>
      <w:color w:val="333333"/>
      <w:sz w:val="18"/>
      <w:szCs w:val="20"/>
      <w:lang w:eastAsia="zh-CN"/>
    </w:rPr>
  </w:style>
  <w:style w:type="paragraph" w:customStyle="1" w:styleId="CharChar4CharCharCharCharCharCharChar">
    <w:name w:val="Char Char4 Char Char Char Char Char Char Char"/>
    <w:basedOn w:val="a"/>
    <w:qFormat/>
    <w:rsid w:val="005172BB"/>
    <w:pPr>
      <w:widowControl w:val="0"/>
      <w:spacing w:before="0" w:after="0"/>
    </w:pPr>
    <w:rPr>
      <w:rFonts w:ascii="Times New Roman" w:eastAsia="宋体" w:hAnsi="Times New Roman" w:cs="Times New Roman"/>
      <w:kern w:val="2"/>
      <w:sz w:val="21"/>
      <w:szCs w:val="20"/>
      <w:lang w:eastAsia="zh-CN"/>
    </w:rPr>
  </w:style>
  <w:style w:type="paragraph" w:customStyle="1" w:styleId="ParaChar">
    <w:name w:val="默认段落字体 Para Char"/>
    <w:basedOn w:val="a"/>
    <w:next w:val="a"/>
    <w:qFormat/>
    <w:rsid w:val="005172BB"/>
    <w:pPr>
      <w:widowControl w:val="0"/>
      <w:spacing w:before="0" w:after="0" w:line="360" w:lineRule="auto"/>
      <w:ind w:firstLineChars="200" w:firstLine="200"/>
    </w:pPr>
    <w:rPr>
      <w:rFonts w:ascii="Times New Roman" w:eastAsia="宋体" w:hAnsi="Times New Roman" w:cs="Times New Roman"/>
      <w:kern w:val="2"/>
      <w:sz w:val="21"/>
      <w:szCs w:val="20"/>
      <w:lang w:eastAsia="zh-CN"/>
    </w:rPr>
  </w:style>
  <w:style w:type="paragraph" w:customStyle="1" w:styleId="Char1CharCharChar1">
    <w:name w:val="Char1 Char Char Char1"/>
    <w:basedOn w:val="a"/>
    <w:qFormat/>
    <w:rsid w:val="005172BB"/>
    <w:pPr>
      <w:widowControl w:val="0"/>
      <w:spacing w:before="0" w:after="0"/>
    </w:pPr>
    <w:rPr>
      <w:rFonts w:ascii="Tahoma" w:eastAsia="宋体" w:hAnsi="Tahoma" w:cs="Times New Roman"/>
      <w:kern w:val="2"/>
      <w:sz w:val="24"/>
      <w:szCs w:val="20"/>
      <w:lang w:eastAsia="zh-CN"/>
    </w:rPr>
  </w:style>
  <w:style w:type="paragraph" w:customStyle="1" w:styleId="CharChar10CharCharCharChar">
    <w:name w:val="Char Char10 Char Char Char Char"/>
    <w:basedOn w:val="a"/>
    <w:qFormat/>
    <w:rsid w:val="005172BB"/>
    <w:pPr>
      <w:widowControl w:val="0"/>
      <w:spacing w:before="0" w:after="0"/>
    </w:pPr>
    <w:rPr>
      <w:rFonts w:ascii="Times New Roman" w:eastAsia="宋体" w:hAnsi="Times New Roman" w:cs="Times New Roman"/>
      <w:kern w:val="2"/>
      <w:sz w:val="21"/>
      <w:szCs w:val="20"/>
      <w:lang w:eastAsia="zh-CN"/>
    </w:rPr>
  </w:style>
  <w:style w:type="paragraph" w:customStyle="1" w:styleId="CharCharChar">
    <w:name w:val="Char Char Char"/>
    <w:basedOn w:val="a"/>
    <w:qFormat/>
    <w:rsid w:val="005172BB"/>
    <w:pPr>
      <w:widowControl w:val="0"/>
      <w:spacing w:before="0" w:after="0"/>
    </w:pPr>
    <w:rPr>
      <w:rFonts w:ascii="Tahoma" w:eastAsia="宋体" w:hAnsi="Tahoma" w:cs="Times New Roman"/>
      <w:kern w:val="2"/>
      <w:sz w:val="24"/>
      <w:szCs w:val="20"/>
      <w:lang w:eastAsia="zh-CN"/>
    </w:rPr>
  </w:style>
  <w:style w:type="paragraph" w:customStyle="1" w:styleId="font8">
    <w:name w:val="font8"/>
    <w:basedOn w:val="a"/>
    <w:qFormat/>
    <w:rsid w:val="005172BB"/>
    <w:pPr>
      <w:spacing w:before="100" w:beforeAutospacing="1" w:after="100" w:afterAutospacing="1"/>
      <w:jc w:val="left"/>
    </w:pPr>
    <w:rPr>
      <w:rFonts w:ascii="Times New Roman" w:eastAsia="Arial Unicode MS" w:hAnsi="Times New Roman" w:cs="Times New Roman"/>
      <w:sz w:val="18"/>
      <w:szCs w:val="20"/>
      <w:lang w:eastAsia="zh-CN"/>
    </w:rPr>
  </w:style>
  <w:style w:type="paragraph" w:customStyle="1" w:styleId="xl34">
    <w:name w:val="xl34"/>
    <w:basedOn w:val="a"/>
    <w:qFormat/>
    <w:rsid w:val="005172BB"/>
    <w:pPr>
      <w:spacing w:before="100" w:beforeAutospacing="1" w:after="100" w:afterAutospacing="1"/>
      <w:jc w:val="left"/>
    </w:pPr>
    <w:rPr>
      <w:rFonts w:ascii="Arial Unicode MS" w:eastAsia="Arial Unicode MS" w:hAnsi="Arial Unicode MS" w:cs="Times New Roman"/>
      <w:sz w:val="18"/>
      <w:szCs w:val="20"/>
      <w:lang w:eastAsia="zh-CN"/>
    </w:rPr>
  </w:style>
  <w:style w:type="paragraph" w:customStyle="1" w:styleId="CharChar2CharCharChar1">
    <w:name w:val="Char Char2 Char Char Char1"/>
    <w:basedOn w:val="af0"/>
    <w:qFormat/>
    <w:rsid w:val="005172BB"/>
    <w:rPr>
      <w:szCs w:val="20"/>
    </w:rPr>
  </w:style>
  <w:style w:type="paragraph" w:customStyle="1" w:styleId="Char11">
    <w:name w:val="Char11"/>
    <w:basedOn w:val="a"/>
    <w:qFormat/>
    <w:rsid w:val="005172BB"/>
    <w:pPr>
      <w:widowControl w:val="0"/>
      <w:spacing w:before="0" w:after="0"/>
    </w:pPr>
    <w:rPr>
      <w:rFonts w:ascii="仿宋_GB2312" w:eastAsia="仿宋_GB2312" w:hAnsi="Times New Roman" w:cs="Times New Roman"/>
      <w:b/>
      <w:kern w:val="2"/>
      <w:sz w:val="32"/>
      <w:szCs w:val="20"/>
      <w:lang w:eastAsia="zh-CN"/>
    </w:rPr>
  </w:style>
  <w:style w:type="paragraph" w:customStyle="1" w:styleId="CharChar2CharCharCharCharCharCharCharCharCharCharCharCharCharCharChar">
    <w:name w:val="Char Char2 Char Char Char Char Char Char Char Char Char Char Char Char Char Char Char"/>
    <w:basedOn w:val="a"/>
    <w:qFormat/>
    <w:rsid w:val="005172BB"/>
    <w:pPr>
      <w:widowControl w:val="0"/>
      <w:spacing w:before="0" w:after="0"/>
    </w:pPr>
    <w:rPr>
      <w:rFonts w:ascii="Courier New" w:eastAsia="华文行楷" w:hAnsi="Courier New" w:cs="Courier New"/>
      <w:kern w:val="2"/>
      <w:sz w:val="21"/>
      <w:szCs w:val="20"/>
      <w:lang w:eastAsia="zh-CN"/>
    </w:rPr>
  </w:style>
  <w:style w:type="paragraph" w:customStyle="1" w:styleId="afff6">
    <w:name w:val="目录文字"/>
    <w:basedOn w:val="a"/>
    <w:qFormat/>
    <w:rsid w:val="005172BB"/>
    <w:pPr>
      <w:spacing w:before="0" w:after="0" w:line="480" w:lineRule="auto"/>
      <w:jc w:val="left"/>
    </w:pPr>
    <w:rPr>
      <w:rFonts w:ascii="宋体" w:eastAsia="宋体" w:hAnsi="宋体" w:cs="Times New Roman"/>
      <w:sz w:val="24"/>
      <w:szCs w:val="20"/>
      <w:lang w:eastAsia="zh-CN"/>
    </w:rPr>
  </w:style>
  <w:style w:type="paragraph" w:customStyle="1" w:styleId="CharChar1CharCharCharChar1">
    <w:name w:val="Char Char1 Char Char Char Char1"/>
    <w:basedOn w:val="a"/>
    <w:next w:val="a"/>
    <w:qFormat/>
    <w:rsid w:val="005172BB"/>
    <w:pPr>
      <w:spacing w:before="0" w:after="160" w:line="240" w:lineRule="exact"/>
      <w:jc w:val="left"/>
    </w:pPr>
    <w:rPr>
      <w:rFonts w:ascii="Times New Roman" w:eastAsia="宋体" w:hAnsi="Times New Roman" w:cs="Times New Roman"/>
      <w:kern w:val="2"/>
      <w:sz w:val="21"/>
      <w:szCs w:val="20"/>
      <w:lang w:eastAsia="zh-CN"/>
    </w:rPr>
  </w:style>
  <w:style w:type="paragraph" w:customStyle="1" w:styleId="1f1">
    <w:name w:val="纯文本1"/>
    <w:basedOn w:val="a"/>
    <w:qFormat/>
    <w:rsid w:val="005172BB"/>
    <w:pPr>
      <w:widowControl w:val="0"/>
      <w:adjustRightInd w:val="0"/>
      <w:spacing w:before="0" w:after="0"/>
      <w:textAlignment w:val="baseline"/>
    </w:pPr>
    <w:rPr>
      <w:rFonts w:ascii="宋体" w:eastAsia="楷体_GB2312" w:hAnsi="Courier New" w:cs="Times New Roman"/>
      <w:kern w:val="2"/>
      <w:sz w:val="28"/>
      <w:szCs w:val="20"/>
      <w:lang w:eastAsia="zh-CN"/>
    </w:rPr>
  </w:style>
  <w:style w:type="paragraph" w:customStyle="1" w:styleId="Char10">
    <w:name w:val="Char1"/>
    <w:basedOn w:val="a"/>
    <w:qFormat/>
    <w:rsid w:val="005172BB"/>
    <w:pPr>
      <w:widowControl w:val="0"/>
      <w:spacing w:before="0" w:after="0" w:line="240" w:lineRule="atLeast"/>
      <w:ind w:left="420" w:firstLine="420"/>
    </w:pPr>
    <w:rPr>
      <w:rFonts w:ascii="Times New Roman" w:eastAsia="宋体" w:hAnsi="Times New Roman" w:cs="Times New Roman"/>
      <w:sz w:val="21"/>
      <w:szCs w:val="20"/>
      <w:lang w:eastAsia="zh-CN"/>
    </w:rPr>
  </w:style>
  <w:style w:type="paragraph" w:customStyle="1" w:styleId="CharChar1CharChar">
    <w:name w:val="Char Char1 Char Char"/>
    <w:basedOn w:val="af0"/>
    <w:qFormat/>
    <w:rsid w:val="005172BB"/>
    <w:rPr>
      <w:rFonts w:ascii="宋体" w:hAnsi="宋体"/>
      <w:b/>
      <w:sz w:val="24"/>
      <w:szCs w:val="20"/>
    </w:rPr>
  </w:style>
  <w:style w:type="paragraph" w:customStyle="1" w:styleId="xl30">
    <w:name w:val="xl30"/>
    <w:basedOn w:val="a"/>
    <w:qFormat/>
    <w:rsid w:val="005172BB"/>
    <w:pPr>
      <w:spacing w:before="100" w:beforeAutospacing="1" w:after="100" w:afterAutospacing="1"/>
      <w:jc w:val="center"/>
      <w:textAlignment w:val="center"/>
    </w:pPr>
    <w:rPr>
      <w:rFonts w:ascii="Arial Unicode MS" w:eastAsia="Arial Unicode MS" w:hAnsi="Arial Unicode MS" w:cs="Times New Roman"/>
      <w:sz w:val="20"/>
      <w:szCs w:val="20"/>
      <w:lang w:eastAsia="zh-CN"/>
    </w:rPr>
  </w:style>
  <w:style w:type="paragraph" w:customStyle="1" w:styleId="Style82">
    <w:name w:val="_Style 82"/>
    <w:basedOn w:val="a"/>
    <w:qFormat/>
    <w:rsid w:val="005172BB"/>
    <w:pPr>
      <w:widowControl w:val="0"/>
      <w:spacing w:before="0" w:after="0"/>
    </w:pPr>
    <w:rPr>
      <w:rFonts w:ascii="宋体" w:eastAsia="宋体" w:hAnsi="宋体" w:cs="Times New Roman"/>
      <w:b/>
      <w:kern w:val="2"/>
      <w:sz w:val="24"/>
      <w:szCs w:val="20"/>
      <w:lang w:eastAsia="zh-CN"/>
    </w:rPr>
  </w:style>
  <w:style w:type="paragraph" w:customStyle="1" w:styleId="Style64">
    <w:name w:val="_Style 64"/>
    <w:basedOn w:val="af0"/>
    <w:qFormat/>
    <w:rsid w:val="005172BB"/>
    <w:rPr>
      <w:rFonts w:ascii="宋体" w:hAnsi="宋体"/>
      <w:b/>
      <w:sz w:val="24"/>
      <w:szCs w:val="20"/>
    </w:rPr>
  </w:style>
  <w:style w:type="paragraph" w:customStyle="1" w:styleId="1f2">
    <w:name w:val="标书正文1"/>
    <w:basedOn w:val="a"/>
    <w:qFormat/>
    <w:rsid w:val="005172BB"/>
    <w:pPr>
      <w:widowControl w:val="0"/>
      <w:tabs>
        <w:tab w:val="left" w:pos="5730"/>
        <w:tab w:val="left" w:pos="8280"/>
      </w:tabs>
      <w:adjustRightInd w:val="0"/>
      <w:snapToGrid w:val="0"/>
      <w:spacing w:before="0" w:after="0" w:line="360" w:lineRule="auto"/>
    </w:pPr>
    <w:rPr>
      <w:rFonts w:ascii="黑体" w:eastAsia="黑体" w:hAnsi="宋体" w:cs="Times New Roman"/>
      <w:b/>
      <w:kern w:val="2"/>
      <w:sz w:val="24"/>
      <w:szCs w:val="24"/>
      <w:lang w:eastAsia="zh-CN"/>
    </w:rPr>
  </w:style>
  <w:style w:type="paragraph" w:customStyle="1" w:styleId="xl33">
    <w:name w:val="xl33"/>
    <w:basedOn w:val="a"/>
    <w:qFormat/>
    <w:rsid w:val="005172BB"/>
    <w:pPr>
      <w:shd w:val="clear" w:color="auto" w:fill="FFFFFF"/>
      <w:spacing w:before="100" w:beforeAutospacing="1" w:after="100" w:afterAutospacing="1"/>
      <w:jc w:val="left"/>
    </w:pPr>
    <w:rPr>
      <w:rFonts w:ascii="Times New Roman" w:eastAsia="Arial Unicode MS" w:hAnsi="Times New Roman" w:cs="Times New Roman"/>
      <w:sz w:val="18"/>
      <w:szCs w:val="20"/>
      <w:lang w:eastAsia="zh-CN"/>
    </w:rPr>
  </w:style>
  <w:style w:type="paragraph" w:customStyle="1" w:styleId="CharChar6CharChar">
    <w:name w:val="Char Char6 Char Char"/>
    <w:basedOn w:val="af0"/>
    <w:qFormat/>
    <w:rsid w:val="005172BB"/>
    <w:rPr>
      <w:rFonts w:ascii="宋体" w:hAnsi="宋体"/>
      <w:b/>
      <w:sz w:val="24"/>
      <w:szCs w:val="20"/>
    </w:rPr>
  </w:style>
  <w:style w:type="paragraph" w:customStyle="1" w:styleId="p0">
    <w:name w:val="p0"/>
    <w:basedOn w:val="a"/>
    <w:qFormat/>
    <w:rsid w:val="005172BB"/>
    <w:pPr>
      <w:spacing w:before="0" w:after="0"/>
    </w:pPr>
    <w:rPr>
      <w:rFonts w:ascii="Calibri" w:eastAsia="宋体" w:hAnsi="Calibri" w:cs="Times New Roman"/>
      <w:sz w:val="21"/>
      <w:szCs w:val="21"/>
      <w:lang w:eastAsia="zh-CN"/>
    </w:rPr>
  </w:style>
  <w:style w:type="paragraph" w:customStyle="1" w:styleId="xl35">
    <w:name w:val="xl35"/>
    <w:basedOn w:val="a"/>
    <w:qFormat/>
    <w:rsid w:val="005172BB"/>
    <w:pPr>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Times New Roman"/>
      <w:sz w:val="24"/>
      <w:szCs w:val="20"/>
      <w:lang w:eastAsia="zh-CN"/>
    </w:rPr>
  </w:style>
  <w:style w:type="paragraph" w:customStyle="1" w:styleId="2b">
    <w:name w:val="纯文本2"/>
    <w:basedOn w:val="a"/>
    <w:qFormat/>
    <w:rsid w:val="005172BB"/>
    <w:pPr>
      <w:widowControl w:val="0"/>
      <w:adjustRightInd w:val="0"/>
      <w:spacing w:before="0" w:after="0"/>
      <w:textAlignment w:val="baseline"/>
    </w:pPr>
    <w:rPr>
      <w:rFonts w:ascii="宋体" w:eastAsia="楷体_GB2312" w:hAnsi="Courier New" w:cs="Times New Roman"/>
      <w:kern w:val="2"/>
      <w:sz w:val="28"/>
      <w:szCs w:val="20"/>
      <w:lang w:eastAsia="zh-CN"/>
    </w:rPr>
  </w:style>
  <w:style w:type="paragraph" w:customStyle="1" w:styleId="093111511151">
    <w:name w:val="样式 宋体 小四 首行缩进:  0.93 厘米 段前: 11.15 磅 段后: 11.15 磅1"/>
    <w:basedOn w:val="a"/>
    <w:qFormat/>
    <w:rsid w:val="005172BB"/>
    <w:pPr>
      <w:widowControl w:val="0"/>
      <w:adjustRightInd w:val="0"/>
      <w:snapToGrid w:val="0"/>
      <w:spacing w:before="0" w:after="0"/>
      <w:ind w:leftChars="200" w:left="200"/>
    </w:pPr>
    <w:rPr>
      <w:rFonts w:ascii="宋体" w:eastAsia="宋体" w:hAnsi="Times New Roman" w:cs="宋体"/>
      <w:kern w:val="2"/>
      <w:sz w:val="24"/>
      <w:szCs w:val="20"/>
      <w:lang w:eastAsia="zh-CN"/>
    </w:rPr>
  </w:style>
  <w:style w:type="paragraph" w:customStyle="1" w:styleId="Style60">
    <w:name w:val="_Style 60"/>
    <w:basedOn w:val="af0"/>
    <w:qFormat/>
    <w:rsid w:val="005172BB"/>
    <w:rPr>
      <w:rFonts w:ascii="宋体" w:hAnsi="宋体"/>
      <w:b/>
      <w:sz w:val="24"/>
      <w:szCs w:val="20"/>
    </w:rPr>
  </w:style>
  <w:style w:type="paragraph" w:customStyle="1" w:styleId="CharCharCharChar">
    <w:name w:val="Char Char Char Char"/>
    <w:basedOn w:val="af0"/>
    <w:qFormat/>
    <w:rsid w:val="005172BB"/>
    <w:pPr>
      <w:adjustRightInd w:val="0"/>
      <w:snapToGrid w:val="0"/>
      <w:spacing w:line="360" w:lineRule="auto"/>
    </w:pPr>
    <w:rPr>
      <w:szCs w:val="20"/>
    </w:rPr>
  </w:style>
  <w:style w:type="paragraph" w:customStyle="1" w:styleId="CharChar1CharChar1">
    <w:name w:val="Char Char1 Char Char1"/>
    <w:basedOn w:val="af0"/>
    <w:qFormat/>
    <w:rsid w:val="005172BB"/>
    <w:rPr>
      <w:rFonts w:ascii="宋体" w:hAnsi="宋体"/>
      <w:b/>
      <w:sz w:val="24"/>
      <w:szCs w:val="20"/>
    </w:rPr>
  </w:style>
  <w:style w:type="paragraph" w:customStyle="1" w:styleId="CharChar10CharCharCharChar1">
    <w:name w:val="Char Char10 Char Char Char Char1"/>
    <w:basedOn w:val="a"/>
    <w:qFormat/>
    <w:rsid w:val="005172BB"/>
    <w:pPr>
      <w:widowControl w:val="0"/>
      <w:spacing w:before="0" w:after="0"/>
    </w:pPr>
    <w:rPr>
      <w:rFonts w:ascii="Times New Roman" w:eastAsia="宋体" w:hAnsi="Times New Roman" w:cs="Times New Roman"/>
      <w:kern w:val="2"/>
      <w:sz w:val="21"/>
      <w:szCs w:val="20"/>
      <w:lang w:eastAsia="zh-CN"/>
    </w:rPr>
  </w:style>
  <w:style w:type="paragraph" w:customStyle="1" w:styleId="font6">
    <w:name w:val="font6"/>
    <w:basedOn w:val="a"/>
    <w:qFormat/>
    <w:rsid w:val="005172BB"/>
    <w:pPr>
      <w:spacing w:before="100" w:beforeAutospacing="1" w:after="100" w:afterAutospacing="1"/>
      <w:jc w:val="left"/>
    </w:pPr>
    <w:rPr>
      <w:rFonts w:ascii="Times New Roman" w:eastAsia="Arial Unicode MS" w:hAnsi="Times New Roman" w:cs="Times New Roman"/>
      <w:color w:val="333333"/>
      <w:sz w:val="18"/>
      <w:szCs w:val="20"/>
      <w:lang w:eastAsia="zh-CN"/>
    </w:rPr>
  </w:style>
  <w:style w:type="paragraph" w:customStyle="1" w:styleId="CharChar6CharChar1">
    <w:name w:val="Char Char6 Char Char1"/>
    <w:basedOn w:val="af0"/>
    <w:qFormat/>
    <w:rsid w:val="005172BB"/>
    <w:rPr>
      <w:rFonts w:ascii="宋体" w:hAnsi="宋体"/>
      <w:b/>
      <w:sz w:val="24"/>
      <w:szCs w:val="20"/>
    </w:rPr>
  </w:style>
  <w:style w:type="paragraph" w:customStyle="1" w:styleId="CharChar1CharCharCharCharCharCharCharCharCharCharCharCharCharCharCharCharCharCharCharChar1">
    <w:name w:val="Char Char1 Char Char Char Char Char Char Char Char Char Char Char Char Char Char Char Char Char Char Char Char1"/>
    <w:basedOn w:val="a"/>
    <w:qFormat/>
    <w:rsid w:val="005172BB"/>
    <w:pPr>
      <w:keepNext/>
      <w:keepLines/>
      <w:widowControl w:val="0"/>
      <w:adjustRightInd w:val="0"/>
      <w:spacing w:beforeLines="100" w:before="312" w:afterLines="100" w:after="312" w:line="300" w:lineRule="auto"/>
      <w:ind w:firstLineChars="200" w:firstLine="200"/>
      <w:textAlignment w:val="center"/>
    </w:pPr>
    <w:rPr>
      <w:rFonts w:ascii="仿宋_GB2312" w:eastAsia="仿宋_GB2312" w:hAnsi="宋体" w:cs="Times New Roman"/>
      <w:sz w:val="24"/>
      <w:szCs w:val="20"/>
      <w:lang w:eastAsia="zh-CN"/>
    </w:rPr>
  </w:style>
  <w:style w:type="paragraph" w:customStyle="1" w:styleId="Style66">
    <w:name w:val="_Style 66"/>
    <w:basedOn w:val="a"/>
    <w:qFormat/>
    <w:rsid w:val="005172BB"/>
    <w:pPr>
      <w:widowControl w:val="0"/>
      <w:spacing w:before="0" w:after="0"/>
    </w:pPr>
    <w:rPr>
      <w:rFonts w:ascii="宋体" w:eastAsia="宋体" w:hAnsi="宋体" w:cs="Times New Roman"/>
      <w:b/>
      <w:kern w:val="2"/>
      <w:sz w:val="24"/>
      <w:szCs w:val="20"/>
      <w:lang w:eastAsia="zh-CN"/>
    </w:rPr>
  </w:style>
  <w:style w:type="paragraph" w:customStyle="1" w:styleId="font7">
    <w:name w:val="font7"/>
    <w:basedOn w:val="a"/>
    <w:qFormat/>
    <w:rsid w:val="005172BB"/>
    <w:pPr>
      <w:spacing w:before="100" w:beforeAutospacing="1" w:after="100" w:afterAutospacing="1"/>
      <w:jc w:val="left"/>
    </w:pPr>
    <w:rPr>
      <w:rFonts w:ascii="宋体" w:eastAsia="宋体" w:hAnsi="宋体" w:cs="Times New Roman" w:hint="eastAsia"/>
      <w:color w:val="333333"/>
      <w:sz w:val="18"/>
      <w:szCs w:val="20"/>
      <w:lang w:eastAsia="zh-CN"/>
    </w:rPr>
  </w:style>
  <w:style w:type="paragraph" w:customStyle="1" w:styleId="CharCharChar1">
    <w:name w:val="Char Char Char1"/>
    <w:basedOn w:val="a"/>
    <w:qFormat/>
    <w:rsid w:val="005172BB"/>
    <w:pPr>
      <w:widowControl w:val="0"/>
      <w:spacing w:before="0" w:after="0"/>
    </w:pPr>
    <w:rPr>
      <w:rFonts w:ascii="Tahoma" w:eastAsia="宋体" w:hAnsi="Tahoma" w:cs="Times New Roman"/>
      <w:kern w:val="2"/>
      <w:sz w:val="24"/>
      <w:szCs w:val="20"/>
      <w:lang w:eastAsia="zh-CN"/>
    </w:rPr>
  </w:style>
  <w:style w:type="paragraph" w:customStyle="1" w:styleId="CharChar4CharCharCharCharCharCharChar1">
    <w:name w:val="Char Char4 Char Char Char Char Char Char Char1"/>
    <w:basedOn w:val="a"/>
    <w:qFormat/>
    <w:rsid w:val="005172BB"/>
    <w:pPr>
      <w:widowControl w:val="0"/>
      <w:spacing w:before="0" w:after="0"/>
    </w:pPr>
    <w:rPr>
      <w:rFonts w:ascii="Times New Roman" w:eastAsia="宋体" w:hAnsi="Times New Roman" w:cs="Times New Roman"/>
      <w:kern w:val="2"/>
      <w:sz w:val="21"/>
      <w:szCs w:val="20"/>
      <w:lang w:eastAsia="zh-CN"/>
    </w:rPr>
  </w:style>
  <w:style w:type="paragraph" w:customStyle="1" w:styleId="tabletext0">
    <w:name w:val="tabletext"/>
    <w:basedOn w:val="a"/>
    <w:qFormat/>
    <w:rsid w:val="005172BB"/>
    <w:pPr>
      <w:spacing w:before="100" w:beforeAutospacing="1" w:after="100" w:afterAutospacing="1"/>
      <w:jc w:val="left"/>
    </w:pPr>
    <w:rPr>
      <w:rFonts w:ascii="宋体" w:eastAsia="宋体" w:hAnsi="宋体" w:cs="Times New Roman"/>
      <w:sz w:val="24"/>
      <w:szCs w:val="20"/>
      <w:lang w:eastAsia="zh-CN"/>
    </w:rPr>
  </w:style>
  <w:style w:type="paragraph" w:customStyle="1" w:styleId="CharCharChar1CharCharCharCharCharCharCharCharCharCharCharCharChar1">
    <w:name w:val="Char Char Char1 Char Char Char Char Char Char Char Char Char Char Char Char Char1"/>
    <w:basedOn w:val="af0"/>
    <w:qFormat/>
    <w:rsid w:val="005172BB"/>
    <w:rPr>
      <w:szCs w:val="20"/>
    </w:rPr>
  </w:style>
  <w:style w:type="paragraph" w:customStyle="1" w:styleId="Char12">
    <w:name w:val="Char12"/>
    <w:basedOn w:val="a"/>
    <w:qFormat/>
    <w:rsid w:val="005172BB"/>
    <w:pPr>
      <w:widowControl w:val="0"/>
      <w:spacing w:before="0" w:after="0" w:line="240" w:lineRule="atLeast"/>
      <w:ind w:left="420" w:firstLine="420"/>
    </w:pPr>
    <w:rPr>
      <w:rFonts w:ascii="Times New Roman" w:eastAsia="宋体" w:hAnsi="Times New Roman" w:cs="Times New Roman"/>
      <w:sz w:val="21"/>
      <w:szCs w:val="20"/>
      <w:lang w:eastAsia="zh-CN"/>
    </w:rPr>
  </w:style>
  <w:style w:type="paragraph" w:customStyle="1" w:styleId="afff7">
    <w:name w:val="字母编号列项（一级）"/>
    <w:qFormat/>
    <w:rsid w:val="005172BB"/>
    <w:pPr>
      <w:ind w:leftChars="200" w:left="200" w:hangingChars="200" w:hanging="420"/>
      <w:jc w:val="both"/>
    </w:pPr>
    <w:rPr>
      <w:rFonts w:ascii="宋体" w:eastAsia="宋体" w:hAnsi="Times New Roman" w:cs="Times New Roman"/>
      <w:sz w:val="21"/>
    </w:rPr>
  </w:style>
  <w:style w:type="paragraph" w:customStyle="1" w:styleId="xl24">
    <w:name w:val="xl24"/>
    <w:basedOn w:val="a"/>
    <w:qFormat/>
    <w:rsid w:val="005172BB"/>
    <w:pPr>
      <w:spacing w:before="100" w:beforeAutospacing="1" w:after="100" w:afterAutospacing="1"/>
      <w:jc w:val="center"/>
    </w:pPr>
    <w:rPr>
      <w:rFonts w:ascii="Arial Unicode MS" w:eastAsia="Arial Unicode MS" w:hAnsi="Arial Unicode MS" w:cs="Times New Roman"/>
      <w:sz w:val="24"/>
      <w:szCs w:val="20"/>
      <w:lang w:eastAsia="zh-CN"/>
    </w:rPr>
  </w:style>
  <w:style w:type="paragraph" w:customStyle="1" w:styleId="2c">
    <w:name w:val="标题2"/>
    <w:basedOn w:val="a"/>
    <w:qFormat/>
    <w:rsid w:val="005172BB"/>
    <w:pPr>
      <w:widowControl w:val="0"/>
      <w:tabs>
        <w:tab w:val="left" w:pos="284"/>
      </w:tabs>
      <w:spacing w:before="0" w:after="0"/>
      <w:ind w:left="113" w:hanging="113"/>
    </w:pPr>
    <w:rPr>
      <w:rFonts w:ascii="Times New Roman" w:eastAsia="宋体" w:hAnsi="Times New Roman" w:cs="Times New Roman"/>
      <w:kern w:val="2"/>
      <w:sz w:val="21"/>
      <w:szCs w:val="20"/>
      <w:lang w:eastAsia="zh-CN"/>
    </w:rPr>
  </w:style>
  <w:style w:type="paragraph" w:customStyle="1" w:styleId="xl29">
    <w:name w:val="xl29"/>
    <w:basedOn w:val="a"/>
    <w:qFormat/>
    <w:rsid w:val="005172BB"/>
    <w:pPr>
      <w:spacing w:before="100" w:beforeAutospacing="1" w:after="100" w:afterAutospacing="1"/>
      <w:jc w:val="center"/>
      <w:textAlignment w:val="top"/>
    </w:pPr>
    <w:rPr>
      <w:rFonts w:ascii="Arial Unicode MS" w:eastAsia="Arial Unicode MS" w:hAnsi="Arial Unicode MS" w:cs="Times New Roman"/>
      <w:sz w:val="24"/>
      <w:szCs w:val="20"/>
      <w:lang w:eastAsia="zh-CN"/>
    </w:rPr>
  </w:style>
  <w:style w:type="paragraph" w:customStyle="1" w:styleId="CharChar2CharCharCharCharCharCharCharCharCharCharCharCharCharCharChar1">
    <w:name w:val="Char Char2 Char Char Char Char Char Char Char Char Char Char Char Char Char Char Char1"/>
    <w:basedOn w:val="a"/>
    <w:qFormat/>
    <w:rsid w:val="005172BB"/>
    <w:pPr>
      <w:widowControl w:val="0"/>
      <w:spacing w:before="0" w:after="0"/>
    </w:pPr>
    <w:rPr>
      <w:rFonts w:ascii="Courier New" w:eastAsia="华文行楷" w:hAnsi="Courier New" w:cs="Courier New"/>
      <w:kern w:val="2"/>
      <w:sz w:val="21"/>
      <w:szCs w:val="20"/>
      <w:lang w:eastAsia="zh-CN"/>
    </w:rPr>
  </w:style>
  <w:style w:type="paragraph" w:customStyle="1" w:styleId="CharCharCharChar1">
    <w:name w:val="Char Char Char Char1"/>
    <w:basedOn w:val="a"/>
    <w:qFormat/>
    <w:rsid w:val="005172BB"/>
    <w:pPr>
      <w:widowControl w:val="0"/>
      <w:spacing w:before="0" w:after="0"/>
    </w:pPr>
    <w:rPr>
      <w:rFonts w:ascii="Times New Roman" w:eastAsia="宋体" w:hAnsi="Times New Roman" w:cs="Times New Roman"/>
      <w:kern w:val="2"/>
      <w:sz w:val="21"/>
      <w:szCs w:val="20"/>
      <w:lang w:eastAsia="zh-CN"/>
    </w:rPr>
  </w:style>
  <w:style w:type="paragraph" w:customStyle="1" w:styleId="CharChar2CharChar1">
    <w:name w:val="Char Char2 Char Char1"/>
    <w:basedOn w:val="a"/>
    <w:qFormat/>
    <w:rsid w:val="005172BB"/>
    <w:pPr>
      <w:widowControl w:val="0"/>
      <w:spacing w:before="0" w:after="0"/>
    </w:pPr>
    <w:rPr>
      <w:rFonts w:ascii="Times New Roman" w:eastAsia="宋体" w:hAnsi="Times New Roman" w:cs="Times New Roman"/>
      <w:kern w:val="2"/>
      <w:sz w:val="21"/>
      <w:szCs w:val="20"/>
      <w:lang w:eastAsia="zh-CN"/>
    </w:rPr>
  </w:style>
  <w:style w:type="paragraph" w:customStyle="1" w:styleId="CharChar21">
    <w:name w:val="Char Char21"/>
    <w:basedOn w:val="a"/>
    <w:qFormat/>
    <w:rsid w:val="005172BB"/>
    <w:pPr>
      <w:widowControl w:val="0"/>
      <w:spacing w:before="0" w:after="0"/>
    </w:pPr>
    <w:rPr>
      <w:rFonts w:ascii="仿宋_GB2312" w:eastAsia="仿宋_GB2312" w:hAnsi="Times New Roman" w:cs="Times New Roman"/>
      <w:b/>
      <w:kern w:val="2"/>
      <w:sz w:val="32"/>
      <w:szCs w:val="20"/>
      <w:lang w:eastAsia="zh-CN"/>
    </w:rPr>
  </w:style>
  <w:style w:type="paragraph" w:customStyle="1" w:styleId="CharChar12">
    <w:name w:val="Char Char12"/>
    <w:basedOn w:val="a"/>
    <w:qFormat/>
    <w:rsid w:val="005172BB"/>
    <w:pPr>
      <w:spacing w:before="0" w:after="160" w:line="240" w:lineRule="exact"/>
      <w:jc w:val="left"/>
    </w:pPr>
    <w:rPr>
      <w:rFonts w:ascii="Verdana" w:eastAsia="宋体" w:hAnsi="Verdana" w:cs="Times New Roman"/>
      <w:sz w:val="20"/>
      <w:szCs w:val="20"/>
    </w:rPr>
  </w:style>
  <w:style w:type="paragraph" w:customStyle="1" w:styleId="CharChar4CharCharCharCharCharCharCharCharCharCharCharCharChar1">
    <w:name w:val="Char Char4 Char Char Char Char Char Char Char Char Char Char Char Char Char1"/>
    <w:basedOn w:val="a"/>
    <w:qFormat/>
    <w:rsid w:val="005172BB"/>
    <w:pPr>
      <w:widowControl w:val="0"/>
      <w:spacing w:before="0" w:after="0"/>
    </w:pPr>
    <w:rPr>
      <w:rFonts w:ascii="Times New Roman" w:eastAsia="宋体" w:hAnsi="Times New Roman" w:cs="Times New Roman"/>
      <w:kern w:val="2"/>
      <w:sz w:val="21"/>
      <w:szCs w:val="20"/>
      <w:lang w:eastAsia="zh-CN"/>
    </w:rPr>
  </w:style>
  <w:style w:type="paragraph" w:styleId="afff8">
    <w:name w:val="List Paragraph"/>
    <w:basedOn w:val="a"/>
    <w:uiPriority w:val="34"/>
    <w:qFormat/>
    <w:rsid w:val="005172BB"/>
    <w:pPr>
      <w:widowControl w:val="0"/>
      <w:spacing w:before="0" w:after="0"/>
      <w:ind w:firstLineChars="200" w:firstLine="420"/>
    </w:pPr>
    <w:rPr>
      <w:rFonts w:ascii="Calibri" w:eastAsia="宋体" w:hAnsi="Calibri" w:cs="Times New Roman"/>
      <w:kern w:val="2"/>
      <w:sz w:val="21"/>
      <w:lang w:eastAsia="zh-CN"/>
    </w:rPr>
  </w:style>
  <w:style w:type="paragraph" w:customStyle="1" w:styleId="Style1">
    <w:name w:val="_Style 1"/>
    <w:basedOn w:val="a"/>
    <w:uiPriority w:val="34"/>
    <w:qFormat/>
    <w:rsid w:val="005172BB"/>
    <w:pPr>
      <w:widowControl w:val="0"/>
      <w:spacing w:before="0" w:after="0"/>
      <w:ind w:firstLineChars="200" w:firstLine="420"/>
    </w:pPr>
    <w:rPr>
      <w:rFonts w:ascii="Calibri" w:eastAsia="宋体" w:hAnsi="Calibri" w:cs="Times New Roman"/>
      <w:kern w:val="2"/>
      <w:sz w:val="21"/>
      <w:lang w:eastAsia="zh-CN"/>
    </w:rPr>
  </w:style>
  <w:style w:type="character" w:customStyle="1" w:styleId="font21">
    <w:name w:val="font21"/>
    <w:qFormat/>
    <w:rsid w:val="005172BB"/>
    <w:rPr>
      <w:rFonts w:ascii="宋体" w:eastAsia="宋体" w:hAnsi="宋体" w:cs="宋体" w:hint="eastAsia"/>
      <w:color w:val="FF0000"/>
      <w:sz w:val="24"/>
      <w:szCs w:val="24"/>
      <w:u w:val="none"/>
    </w:rPr>
  </w:style>
  <w:style w:type="character" w:customStyle="1" w:styleId="font41">
    <w:name w:val="font41"/>
    <w:qFormat/>
    <w:rsid w:val="005172BB"/>
    <w:rPr>
      <w:rFonts w:ascii="Arial" w:hAnsi="Arial" w:cs="Arial" w:hint="default"/>
      <w:color w:val="000000"/>
      <w:sz w:val="22"/>
      <w:szCs w:val="22"/>
      <w:u w:val="none"/>
    </w:rPr>
  </w:style>
  <w:style w:type="character" w:customStyle="1" w:styleId="22">
    <w:name w:val="正文文本首行缩进 2 字符"/>
    <w:link w:val="21"/>
    <w:qFormat/>
    <w:rsid w:val="005172BB"/>
    <w:rPr>
      <w:sz w:val="22"/>
      <w:szCs w:val="22"/>
      <w:lang w:eastAsia="en-US"/>
    </w:rPr>
  </w:style>
  <w:style w:type="paragraph" w:customStyle="1" w:styleId="msonormal0">
    <w:name w:val="msonormal"/>
    <w:basedOn w:val="a"/>
    <w:qFormat/>
    <w:rsid w:val="005172BB"/>
    <w:pPr>
      <w:spacing w:before="100" w:beforeAutospacing="1" w:after="100" w:afterAutospacing="1"/>
      <w:jc w:val="left"/>
    </w:pPr>
    <w:rPr>
      <w:rFonts w:ascii="宋体" w:eastAsia="宋体" w:hAnsi="宋体" w:cs="宋体"/>
      <w:sz w:val="24"/>
      <w:szCs w:val="24"/>
      <w:lang w:eastAsia="zh-CN"/>
    </w:rPr>
  </w:style>
  <w:style w:type="paragraph" w:customStyle="1" w:styleId="xl154">
    <w:name w:val="xl154"/>
    <w:basedOn w:val="a"/>
    <w:qFormat/>
    <w:rsid w:val="005172BB"/>
    <w:pPr>
      <w:spacing w:before="100" w:beforeAutospacing="1" w:after="100" w:afterAutospacing="1"/>
      <w:jc w:val="left"/>
    </w:pPr>
    <w:rPr>
      <w:rFonts w:ascii="宋体" w:eastAsia="宋体" w:hAnsi="宋体" w:cs="宋体"/>
      <w:sz w:val="24"/>
      <w:szCs w:val="24"/>
      <w:lang w:eastAsia="zh-CN"/>
    </w:rPr>
  </w:style>
  <w:style w:type="paragraph" w:customStyle="1" w:styleId="xl155">
    <w:name w:val="xl155"/>
    <w:basedOn w:val="a"/>
    <w:qFormat/>
    <w:rsid w:val="005172BB"/>
    <w:pPr>
      <w:spacing w:before="100" w:beforeAutospacing="1" w:after="100" w:afterAutospacing="1"/>
      <w:jc w:val="left"/>
    </w:pPr>
    <w:rPr>
      <w:rFonts w:ascii="宋体" w:eastAsia="宋体" w:hAnsi="宋体" w:cs="宋体"/>
      <w:b/>
      <w:bCs/>
      <w:sz w:val="24"/>
      <w:szCs w:val="24"/>
      <w:lang w:eastAsia="zh-CN"/>
    </w:rPr>
  </w:style>
  <w:style w:type="paragraph" w:customStyle="1" w:styleId="xl156">
    <w:name w:val="xl156"/>
    <w:basedOn w:val="a"/>
    <w:qFormat/>
    <w:rsid w:val="005172BB"/>
    <w:pPr>
      <w:spacing w:before="100" w:beforeAutospacing="1" w:after="100" w:afterAutospacing="1"/>
      <w:jc w:val="center"/>
    </w:pPr>
    <w:rPr>
      <w:rFonts w:ascii="宋体" w:eastAsia="宋体" w:hAnsi="宋体" w:cs="宋体"/>
      <w:sz w:val="24"/>
      <w:szCs w:val="24"/>
      <w:lang w:eastAsia="zh-CN"/>
    </w:rPr>
  </w:style>
  <w:style w:type="paragraph" w:customStyle="1" w:styleId="xl157">
    <w:name w:val="xl157"/>
    <w:basedOn w:val="a"/>
    <w:qFormat/>
    <w:rsid w:val="005172BB"/>
    <w:pPr>
      <w:spacing w:before="100" w:beforeAutospacing="1" w:after="100" w:afterAutospacing="1"/>
      <w:jc w:val="left"/>
    </w:pPr>
    <w:rPr>
      <w:rFonts w:ascii="宋体" w:eastAsia="宋体" w:hAnsi="宋体" w:cs="宋体"/>
      <w:sz w:val="24"/>
      <w:szCs w:val="24"/>
      <w:lang w:eastAsia="zh-CN"/>
    </w:rPr>
  </w:style>
  <w:style w:type="paragraph" w:customStyle="1" w:styleId="xl158">
    <w:name w:val="xl158"/>
    <w:basedOn w:val="a"/>
    <w:qFormat/>
    <w:rsid w:val="005172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24"/>
      <w:szCs w:val="24"/>
      <w:lang w:eastAsia="zh-CN"/>
    </w:rPr>
  </w:style>
  <w:style w:type="paragraph" w:customStyle="1" w:styleId="xl159">
    <w:name w:val="xl159"/>
    <w:basedOn w:val="a"/>
    <w:qFormat/>
    <w:rsid w:val="005172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sz w:val="24"/>
      <w:szCs w:val="24"/>
      <w:lang w:eastAsia="zh-CN"/>
    </w:rPr>
  </w:style>
  <w:style w:type="paragraph" w:customStyle="1" w:styleId="xl160">
    <w:name w:val="xl160"/>
    <w:basedOn w:val="a"/>
    <w:qFormat/>
    <w:rsid w:val="005172B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sz w:val="24"/>
      <w:szCs w:val="24"/>
      <w:lang w:eastAsia="zh-CN"/>
    </w:rPr>
  </w:style>
  <w:style w:type="paragraph" w:customStyle="1" w:styleId="xl161">
    <w:name w:val="xl161"/>
    <w:basedOn w:val="a"/>
    <w:qFormat/>
    <w:rsid w:val="005172B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sz w:val="24"/>
      <w:szCs w:val="24"/>
      <w:lang w:eastAsia="zh-CN"/>
    </w:rPr>
  </w:style>
  <w:style w:type="paragraph" w:customStyle="1" w:styleId="xl162">
    <w:name w:val="xl162"/>
    <w:basedOn w:val="a"/>
    <w:qFormat/>
    <w:rsid w:val="005172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sz w:val="24"/>
      <w:szCs w:val="24"/>
      <w:lang w:eastAsia="zh-CN"/>
    </w:rPr>
  </w:style>
  <w:style w:type="paragraph" w:customStyle="1" w:styleId="xl163">
    <w:name w:val="xl163"/>
    <w:basedOn w:val="a"/>
    <w:qFormat/>
    <w:rsid w:val="005172B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sz w:val="24"/>
      <w:szCs w:val="24"/>
      <w:lang w:eastAsia="zh-CN"/>
    </w:rPr>
  </w:style>
  <w:style w:type="paragraph" w:customStyle="1" w:styleId="xl164">
    <w:name w:val="xl164"/>
    <w:basedOn w:val="a"/>
    <w:qFormat/>
    <w:rsid w:val="005172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24"/>
      <w:szCs w:val="24"/>
      <w:lang w:eastAsia="zh-CN"/>
    </w:rPr>
  </w:style>
  <w:style w:type="paragraph" w:customStyle="1" w:styleId="xl165">
    <w:name w:val="xl165"/>
    <w:basedOn w:val="a"/>
    <w:qFormat/>
    <w:rsid w:val="005172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24"/>
      <w:szCs w:val="24"/>
      <w:lang w:eastAsia="zh-CN"/>
    </w:rPr>
  </w:style>
  <w:style w:type="paragraph" w:customStyle="1" w:styleId="xl166">
    <w:name w:val="xl166"/>
    <w:basedOn w:val="a"/>
    <w:qFormat/>
    <w:rsid w:val="005172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24"/>
      <w:szCs w:val="24"/>
      <w:lang w:eastAsia="zh-CN"/>
    </w:rPr>
  </w:style>
  <w:style w:type="paragraph" w:customStyle="1" w:styleId="xl167">
    <w:name w:val="xl167"/>
    <w:basedOn w:val="a"/>
    <w:qFormat/>
    <w:rsid w:val="005172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24"/>
      <w:szCs w:val="24"/>
      <w:lang w:eastAsia="zh-CN"/>
    </w:rPr>
  </w:style>
  <w:style w:type="paragraph" w:customStyle="1" w:styleId="xl168">
    <w:name w:val="xl168"/>
    <w:basedOn w:val="a"/>
    <w:qFormat/>
    <w:rsid w:val="005172B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sz w:val="24"/>
      <w:szCs w:val="24"/>
      <w:lang w:eastAsia="zh-CN"/>
    </w:rPr>
  </w:style>
  <w:style w:type="paragraph" w:customStyle="1" w:styleId="xl169">
    <w:name w:val="xl169"/>
    <w:basedOn w:val="a"/>
    <w:qFormat/>
    <w:rsid w:val="005172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sz w:val="24"/>
      <w:szCs w:val="24"/>
      <w:lang w:eastAsia="zh-CN"/>
    </w:rPr>
  </w:style>
  <w:style w:type="paragraph" w:customStyle="1" w:styleId="xl170">
    <w:name w:val="xl170"/>
    <w:basedOn w:val="a"/>
    <w:qFormat/>
    <w:rsid w:val="005172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24"/>
      <w:szCs w:val="24"/>
      <w:lang w:eastAsia="zh-CN"/>
    </w:rPr>
  </w:style>
  <w:style w:type="paragraph" w:customStyle="1" w:styleId="xl171">
    <w:name w:val="xl171"/>
    <w:basedOn w:val="a"/>
    <w:qFormat/>
    <w:rsid w:val="005172B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sz w:val="24"/>
      <w:szCs w:val="24"/>
      <w:lang w:eastAsia="zh-CN"/>
    </w:rPr>
  </w:style>
  <w:style w:type="paragraph" w:customStyle="1" w:styleId="xl172">
    <w:name w:val="xl172"/>
    <w:basedOn w:val="a"/>
    <w:qFormat/>
    <w:rsid w:val="005172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sz w:val="24"/>
      <w:szCs w:val="24"/>
      <w:lang w:eastAsia="zh-CN"/>
    </w:rPr>
  </w:style>
  <w:style w:type="paragraph" w:customStyle="1" w:styleId="xl173">
    <w:name w:val="xl173"/>
    <w:basedOn w:val="a"/>
    <w:qFormat/>
    <w:rsid w:val="005172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24"/>
      <w:szCs w:val="24"/>
      <w:lang w:eastAsia="zh-CN"/>
    </w:rPr>
  </w:style>
  <w:style w:type="paragraph" w:customStyle="1" w:styleId="xl174">
    <w:name w:val="xl174"/>
    <w:basedOn w:val="a"/>
    <w:qFormat/>
    <w:rsid w:val="005172B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sz w:val="24"/>
      <w:szCs w:val="24"/>
      <w:lang w:eastAsia="zh-CN"/>
    </w:rPr>
  </w:style>
  <w:style w:type="paragraph" w:customStyle="1" w:styleId="xl175">
    <w:name w:val="xl175"/>
    <w:basedOn w:val="a"/>
    <w:qFormat/>
    <w:rsid w:val="005172B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sz w:val="24"/>
      <w:szCs w:val="24"/>
      <w:lang w:eastAsia="zh-CN"/>
    </w:rPr>
  </w:style>
  <w:style w:type="paragraph" w:customStyle="1" w:styleId="xl176">
    <w:name w:val="xl176"/>
    <w:basedOn w:val="a"/>
    <w:qFormat/>
    <w:rsid w:val="005172BB"/>
    <w:pPr>
      <w:spacing w:before="100" w:beforeAutospacing="1" w:after="100" w:afterAutospacing="1"/>
      <w:jc w:val="center"/>
    </w:pPr>
    <w:rPr>
      <w:rFonts w:ascii="宋体" w:eastAsia="宋体" w:hAnsi="宋体" w:cs="宋体"/>
      <w:sz w:val="24"/>
      <w:szCs w:val="24"/>
      <w:lang w:eastAsia="zh-CN"/>
    </w:rPr>
  </w:style>
  <w:style w:type="paragraph" w:customStyle="1" w:styleId="xl177">
    <w:name w:val="xl177"/>
    <w:basedOn w:val="a"/>
    <w:qFormat/>
    <w:rsid w:val="005172BB"/>
    <w:pPr>
      <w:spacing w:before="100" w:beforeAutospacing="1" w:after="100" w:afterAutospacing="1"/>
      <w:jc w:val="left"/>
    </w:pPr>
    <w:rPr>
      <w:rFonts w:ascii="宋体" w:eastAsia="宋体" w:hAnsi="宋体" w:cs="宋体"/>
      <w:sz w:val="24"/>
      <w:szCs w:val="24"/>
      <w:lang w:eastAsia="zh-CN"/>
    </w:rPr>
  </w:style>
  <w:style w:type="paragraph" w:customStyle="1" w:styleId="xl178">
    <w:name w:val="xl178"/>
    <w:basedOn w:val="a"/>
    <w:qFormat/>
    <w:rsid w:val="005172B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sz w:val="24"/>
      <w:szCs w:val="24"/>
      <w:lang w:eastAsia="zh-CN"/>
    </w:rPr>
  </w:style>
  <w:style w:type="paragraph" w:customStyle="1" w:styleId="xl179">
    <w:name w:val="xl179"/>
    <w:basedOn w:val="a"/>
    <w:qFormat/>
    <w:rsid w:val="005172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宋体" w:eastAsia="新宋体" w:hAnsi="新宋体" w:cs="宋体"/>
      <w:sz w:val="24"/>
      <w:szCs w:val="24"/>
      <w:lang w:eastAsia="zh-CN"/>
    </w:rPr>
  </w:style>
  <w:style w:type="paragraph" w:customStyle="1" w:styleId="xl180">
    <w:name w:val="xl180"/>
    <w:basedOn w:val="a"/>
    <w:qFormat/>
    <w:rsid w:val="005172B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新宋体" w:eastAsia="新宋体" w:hAnsi="新宋体" w:cs="宋体"/>
      <w:sz w:val="24"/>
      <w:szCs w:val="24"/>
      <w:lang w:eastAsia="zh-CN"/>
    </w:rPr>
  </w:style>
  <w:style w:type="paragraph" w:customStyle="1" w:styleId="xl181">
    <w:name w:val="xl181"/>
    <w:basedOn w:val="a"/>
    <w:qFormat/>
    <w:rsid w:val="005172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宋体" w:eastAsia="新宋体" w:hAnsi="新宋体" w:cs="宋体"/>
      <w:sz w:val="24"/>
      <w:szCs w:val="24"/>
      <w:lang w:eastAsia="zh-CN"/>
    </w:rPr>
  </w:style>
  <w:style w:type="paragraph" w:customStyle="1" w:styleId="xl182">
    <w:name w:val="xl182"/>
    <w:basedOn w:val="a"/>
    <w:qFormat/>
    <w:rsid w:val="005172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宋体" w:eastAsia="新宋体" w:hAnsi="新宋体" w:cs="宋体"/>
      <w:sz w:val="24"/>
      <w:szCs w:val="24"/>
      <w:lang w:eastAsia="zh-CN"/>
    </w:rPr>
  </w:style>
  <w:style w:type="paragraph" w:customStyle="1" w:styleId="xl183">
    <w:name w:val="xl183"/>
    <w:basedOn w:val="a"/>
    <w:qFormat/>
    <w:rsid w:val="005172BB"/>
    <w:pPr>
      <w:spacing w:before="100" w:beforeAutospacing="1" w:after="100" w:afterAutospacing="1"/>
      <w:jc w:val="left"/>
    </w:pPr>
    <w:rPr>
      <w:rFonts w:ascii="宋体" w:eastAsia="宋体" w:hAnsi="宋体" w:cs="宋体"/>
      <w:sz w:val="24"/>
      <w:szCs w:val="24"/>
      <w:lang w:eastAsia="zh-CN"/>
    </w:rPr>
  </w:style>
  <w:style w:type="paragraph" w:customStyle="1" w:styleId="xl184">
    <w:name w:val="xl184"/>
    <w:basedOn w:val="a"/>
    <w:qFormat/>
    <w:rsid w:val="005172B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新宋体" w:eastAsia="新宋体" w:hAnsi="新宋体" w:cs="宋体"/>
      <w:sz w:val="24"/>
      <w:szCs w:val="24"/>
      <w:lang w:eastAsia="zh-CN"/>
    </w:rPr>
  </w:style>
  <w:style w:type="paragraph" w:customStyle="1" w:styleId="xl185">
    <w:name w:val="xl185"/>
    <w:basedOn w:val="a"/>
    <w:qFormat/>
    <w:rsid w:val="005172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sz w:val="24"/>
      <w:szCs w:val="24"/>
      <w:lang w:eastAsia="zh-CN"/>
    </w:rPr>
  </w:style>
  <w:style w:type="paragraph" w:customStyle="1" w:styleId="xl186">
    <w:name w:val="xl186"/>
    <w:basedOn w:val="a"/>
    <w:qFormat/>
    <w:rsid w:val="005172B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FF0000"/>
      <w:sz w:val="24"/>
      <w:szCs w:val="24"/>
      <w:lang w:eastAsia="zh-CN"/>
    </w:rPr>
  </w:style>
  <w:style w:type="paragraph" w:customStyle="1" w:styleId="xl187">
    <w:name w:val="xl187"/>
    <w:basedOn w:val="a"/>
    <w:qFormat/>
    <w:rsid w:val="005172BB"/>
    <w:pPr>
      <w:spacing w:before="100" w:beforeAutospacing="1" w:after="100" w:afterAutospacing="1"/>
      <w:jc w:val="left"/>
    </w:pPr>
    <w:rPr>
      <w:rFonts w:ascii="宋体" w:eastAsia="宋体" w:hAnsi="宋体" w:cs="宋体"/>
      <w:color w:val="FF0000"/>
      <w:sz w:val="24"/>
      <w:szCs w:val="24"/>
      <w:lang w:eastAsia="zh-CN"/>
    </w:rPr>
  </w:style>
  <w:style w:type="paragraph" w:customStyle="1" w:styleId="xl188">
    <w:name w:val="xl188"/>
    <w:basedOn w:val="a"/>
    <w:qFormat/>
    <w:rsid w:val="005172BB"/>
    <w:pPr>
      <w:spacing w:before="100" w:beforeAutospacing="1" w:after="100" w:afterAutospacing="1"/>
      <w:jc w:val="left"/>
    </w:pPr>
    <w:rPr>
      <w:rFonts w:ascii="宋体" w:eastAsia="宋体" w:hAnsi="宋体" w:cs="宋体"/>
      <w:color w:val="FF0000"/>
      <w:sz w:val="24"/>
      <w:szCs w:val="24"/>
      <w:lang w:eastAsia="zh-CN"/>
    </w:rPr>
  </w:style>
  <w:style w:type="paragraph" w:customStyle="1" w:styleId="xl189">
    <w:name w:val="xl189"/>
    <w:basedOn w:val="a"/>
    <w:qFormat/>
    <w:rsid w:val="005172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sz w:val="12"/>
      <w:szCs w:val="12"/>
      <w:lang w:eastAsia="zh-CN"/>
    </w:rPr>
  </w:style>
  <w:style w:type="paragraph" w:customStyle="1" w:styleId="xl190">
    <w:name w:val="xl190"/>
    <w:basedOn w:val="a"/>
    <w:qFormat/>
    <w:rsid w:val="005172B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sz w:val="12"/>
      <w:szCs w:val="12"/>
      <w:lang w:eastAsia="zh-CN"/>
    </w:rPr>
  </w:style>
  <w:style w:type="paragraph" w:customStyle="1" w:styleId="xl191">
    <w:name w:val="xl191"/>
    <w:basedOn w:val="a"/>
    <w:qFormat/>
    <w:rsid w:val="005172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sz w:val="12"/>
      <w:szCs w:val="12"/>
      <w:lang w:eastAsia="zh-CN"/>
    </w:rPr>
  </w:style>
  <w:style w:type="paragraph" w:customStyle="1" w:styleId="xl192">
    <w:name w:val="xl192"/>
    <w:basedOn w:val="a"/>
    <w:qFormat/>
    <w:rsid w:val="005172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12"/>
      <w:szCs w:val="12"/>
      <w:lang w:eastAsia="zh-CN"/>
    </w:rPr>
  </w:style>
  <w:style w:type="paragraph" w:customStyle="1" w:styleId="xl193">
    <w:name w:val="xl193"/>
    <w:basedOn w:val="a"/>
    <w:qFormat/>
    <w:rsid w:val="005172B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sz w:val="12"/>
      <w:szCs w:val="12"/>
      <w:lang w:eastAsia="zh-CN"/>
    </w:rPr>
  </w:style>
  <w:style w:type="paragraph" w:customStyle="1" w:styleId="xl194">
    <w:name w:val="xl194"/>
    <w:basedOn w:val="a"/>
    <w:qFormat/>
    <w:rsid w:val="005172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12"/>
      <w:szCs w:val="12"/>
      <w:lang w:eastAsia="zh-CN"/>
    </w:rPr>
  </w:style>
  <w:style w:type="paragraph" w:customStyle="1" w:styleId="xl195">
    <w:name w:val="xl195"/>
    <w:basedOn w:val="a"/>
    <w:qFormat/>
    <w:rsid w:val="005172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sz w:val="12"/>
      <w:szCs w:val="12"/>
      <w:lang w:eastAsia="zh-CN"/>
    </w:rPr>
  </w:style>
  <w:style w:type="paragraph" w:customStyle="1" w:styleId="xl196">
    <w:name w:val="xl196"/>
    <w:basedOn w:val="a"/>
    <w:qFormat/>
    <w:rsid w:val="005172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sz w:val="12"/>
      <w:szCs w:val="12"/>
      <w:lang w:eastAsia="zh-CN"/>
    </w:rPr>
  </w:style>
  <w:style w:type="paragraph" w:customStyle="1" w:styleId="xl197">
    <w:name w:val="xl197"/>
    <w:basedOn w:val="a"/>
    <w:qFormat/>
    <w:rsid w:val="005172B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FF0000"/>
      <w:sz w:val="12"/>
      <w:szCs w:val="12"/>
      <w:lang w:eastAsia="zh-CN"/>
    </w:rPr>
  </w:style>
  <w:style w:type="paragraph" w:customStyle="1" w:styleId="xl198">
    <w:name w:val="xl198"/>
    <w:basedOn w:val="a"/>
    <w:qFormat/>
    <w:rsid w:val="005172B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新宋体" w:eastAsia="新宋体" w:hAnsi="新宋体" w:cs="宋体"/>
      <w:color w:val="FF0000"/>
      <w:sz w:val="12"/>
      <w:szCs w:val="12"/>
      <w:lang w:eastAsia="zh-CN"/>
    </w:rPr>
  </w:style>
  <w:style w:type="paragraph" w:customStyle="1" w:styleId="xl199">
    <w:name w:val="xl199"/>
    <w:basedOn w:val="a"/>
    <w:qFormat/>
    <w:rsid w:val="005172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sz w:val="12"/>
      <w:szCs w:val="12"/>
      <w:lang w:eastAsia="zh-CN"/>
    </w:rPr>
  </w:style>
  <w:style w:type="paragraph" w:customStyle="1" w:styleId="xl200">
    <w:name w:val="xl200"/>
    <w:basedOn w:val="a"/>
    <w:qFormat/>
    <w:rsid w:val="005172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12"/>
      <w:szCs w:val="12"/>
      <w:lang w:eastAsia="zh-CN"/>
    </w:rPr>
  </w:style>
  <w:style w:type="paragraph" w:customStyle="1" w:styleId="xl201">
    <w:name w:val="xl201"/>
    <w:basedOn w:val="a"/>
    <w:qFormat/>
    <w:rsid w:val="005172B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sz w:val="12"/>
      <w:szCs w:val="12"/>
      <w:lang w:eastAsia="zh-CN"/>
    </w:rPr>
  </w:style>
  <w:style w:type="paragraph" w:customStyle="1" w:styleId="xl202">
    <w:name w:val="xl202"/>
    <w:basedOn w:val="a"/>
    <w:qFormat/>
    <w:rsid w:val="005172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12"/>
      <w:szCs w:val="12"/>
      <w:lang w:eastAsia="zh-CN"/>
    </w:rPr>
  </w:style>
  <w:style w:type="paragraph" w:customStyle="1" w:styleId="xl203">
    <w:name w:val="xl203"/>
    <w:basedOn w:val="a"/>
    <w:qFormat/>
    <w:rsid w:val="005172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12"/>
      <w:szCs w:val="12"/>
      <w:lang w:eastAsia="zh-CN"/>
    </w:rPr>
  </w:style>
  <w:style w:type="paragraph" w:customStyle="1" w:styleId="xl204">
    <w:name w:val="xl204"/>
    <w:basedOn w:val="a"/>
    <w:qFormat/>
    <w:rsid w:val="005172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宋体" w:eastAsia="新宋体" w:hAnsi="新宋体" w:cs="宋体"/>
      <w:sz w:val="12"/>
      <w:szCs w:val="12"/>
      <w:lang w:eastAsia="zh-CN"/>
    </w:rPr>
  </w:style>
  <w:style w:type="paragraph" w:customStyle="1" w:styleId="xl205">
    <w:name w:val="xl205"/>
    <w:basedOn w:val="a"/>
    <w:qFormat/>
    <w:rsid w:val="005172B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新宋体" w:eastAsia="新宋体" w:hAnsi="新宋体" w:cs="宋体"/>
      <w:sz w:val="12"/>
      <w:szCs w:val="12"/>
      <w:lang w:eastAsia="zh-CN"/>
    </w:rPr>
  </w:style>
  <w:style w:type="paragraph" w:customStyle="1" w:styleId="xl206">
    <w:name w:val="xl206"/>
    <w:basedOn w:val="a"/>
    <w:qFormat/>
    <w:rsid w:val="005172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宋体" w:eastAsia="新宋体" w:hAnsi="新宋体" w:cs="宋体"/>
      <w:sz w:val="12"/>
      <w:szCs w:val="12"/>
      <w:lang w:eastAsia="zh-CN"/>
    </w:rPr>
  </w:style>
  <w:style w:type="paragraph" w:customStyle="1" w:styleId="xl207">
    <w:name w:val="xl207"/>
    <w:basedOn w:val="a"/>
    <w:qFormat/>
    <w:rsid w:val="005172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宋体" w:eastAsia="新宋体" w:hAnsi="新宋体" w:cs="宋体"/>
      <w:color w:val="FF0000"/>
      <w:sz w:val="12"/>
      <w:szCs w:val="12"/>
      <w:lang w:eastAsia="zh-CN"/>
    </w:rPr>
  </w:style>
  <w:style w:type="paragraph" w:customStyle="1" w:styleId="xl208">
    <w:name w:val="xl208"/>
    <w:basedOn w:val="a"/>
    <w:qFormat/>
    <w:rsid w:val="005172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宋体" w:eastAsia="新宋体" w:hAnsi="新宋体" w:cs="宋体"/>
      <w:color w:val="FF0000"/>
      <w:sz w:val="12"/>
      <w:szCs w:val="12"/>
      <w:lang w:eastAsia="zh-CN"/>
    </w:rPr>
  </w:style>
  <w:style w:type="table" w:customStyle="1" w:styleId="TableNormal1">
    <w:name w:val="Table Normal1"/>
    <w:qFormat/>
    <w:rsid w:val="005172BB"/>
    <w:rPr>
      <w:rFonts w:ascii="Arial" w:eastAsia="等线" w:hAnsi="Arial" w:cs="Arial"/>
    </w:rPr>
    <w:tblPr>
      <w:tblCellMar>
        <w:top w:w="0" w:type="dxa"/>
        <w:left w:w="0" w:type="dxa"/>
        <w:bottom w:w="0" w:type="dxa"/>
        <w:right w:w="0" w:type="dxa"/>
      </w:tblCellMar>
    </w:tblPr>
  </w:style>
  <w:style w:type="table" w:customStyle="1" w:styleId="1f3">
    <w:name w:val="网格型1"/>
    <w:basedOn w:val="a4"/>
    <w:uiPriority w:val="39"/>
    <w:qFormat/>
    <w:rsid w:val="005172BB"/>
    <w:rPr>
      <w:rFonts w:ascii="等线" w:eastAsia="等线" w:hAnsi="等线" w:cs="宋体"/>
      <w:kern w:val="2"/>
      <w:sz w:val="22"/>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4">
    <w:name w:val="未处理的提及1"/>
    <w:basedOn w:val="a3"/>
    <w:uiPriority w:val="99"/>
    <w:qFormat/>
    <w:rsid w:val="005172BB"/>
    <w:rPr>
      <w:color w:val="605E5C"/>
      <w:shd w:val="clear" w:color="auto" w:fill="E1DFDD"/>
    </w:rPr>
  </w:style>
  <w:style w:type="paragraph" w:customStyle="1" w:styleId="2d">
    <w:name w:val="修订2"/>
    <w:uiPriority w:val="99"/>
    <w:qFormat/>
    <w:rsid w:val="005172BB"/>
    <w:rPr>
      <w:rFonts w:ascii="Times New Roman" w:eastAsia="宋体" w:hAnsi="Times New Roman" w:cs="Times New Roman"/>
      <w:kern w:val="2"/>
      <w:sz w:val="21"/>
      <w:szCs w:val="24"/>
    </w:rPr>
  </w:style>
  <w:style w:type="table" w:customStyle="1" w:styleId="2e">
    <w:name w:val="网格型2"/>
    <w:basedOn w:val="a4"/>
    <w:uiPriority w:val="39"/>
    <w:qFormat/>
    <w:rsid w:val="005172BB"/>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1">
    <w:name w:val="标题 91"/>
    <w:basedOn w:val="a"/>
    <w:next w:val="a"/>
    <w:uiPriority w:val="9"/>
    <w:qFormat/>
    <w:rsid w:val="005172BB"/>
    <w:pPr>
      <w:keepNext/>
      <w:keepLines/>
      <w:widowControl w:val="0"/>
      <w:spacing w:before="0" w:after="0" w:line="278" w:lineRule="auto"/>
      <w:jc w:val="left"/>
      <w:outlineLvl w:val="8"/>
    </w:pPr>
    <w:rPr>
      <w:rFonts w:ascii="等线" w:eastAsia="等线 Light" w:hAnsi="等线" w:cs="Times New Roman"/>
      <w:color w:val="595959"/>
      <w:kern w:val="2"/>
      <w:szCs w:val="24"/>
      <w:lang w:eastAsia="zh-CN"/>
      <w14:ligatures w14:val="standardContextual"/>
    </w:rPr>
  </w:style>
  <w:style w:type="paragraph" w:customStyle="1" w:styleId="1f5">
    <w:name w:val="副标题1"/>
    <w:basedOn w:val="a"/>
    <w:next w:val="a"/>
    <w:uiPriority w:val="11"/>
    <w:qFormat/>
    <w:rsid w:val="005172BB"/>
    <w:pPr>
      <w:widowControl w:val="0"/>
      <w:spacing w:before="0" w:after="160" w:line="278" w:lineRule="auto"/>
      <w:jc w:val="center"/>
    </w:pPr>
    <w:rPr>
      <w:rFonts w:ascii="等线 Light" w:eastAsia="等线 Light" w:hAnsi="等线 Light" w:cs="Times New Roman"/>
      <w:color w:val="595959"/>
      <w:spacing w:val="15"/>
      <w:kern w:val="2"/>
      <w:sz w:val="28"/>
      <w:szCs w:val="28"/>
      <w:lang w:eastAsia="zh-CN"/>
      <w14:ligatures w14:val="standardContextual"/>
    </w:rPr>
  </w:style>
  <w:style w:type="character" w:customStyle="1" w:styleId="1f6">
    <w:name w:val="明显强调1"/>
    <w:basedOn w:val="a3"/>
    <w:uiPriority w:val="21"/>
    <w:qFormat/>
    <w:rsid w:val="005172BB"/>
    <w:rPr>
      <w:i/>
      <w:iCs/>
      <w:color w:val="2F5496"/>
    </w:rPr>
  </w:style>
  <w:style w:type="character" w:customStyle="1" w:styleId="1f7">
    <w:name w:val="明显参考1"/>
    <w:basedOn w:val="a3"/>
    <w:uiPriority w:val="32"/>
    <w:qFormat/>
    <w:rsid w:val="005172BB"/>
    <w:rPr>
      <w:b/>
      <w:bCs/>
      <w:smallCaps/>
      <w:color w:val="2F5496"/>
      <w:spacing w:val="5"/>
    </w:rPr>
  </w:style>
  <w:style w:type="character" w:customStyle="1" w:styleId="910">
    <w:name w:val="标题 9 字符1"/>
    <w:basedOn w:val="a3"/>
    <w:qFormat/>
    <w:rsid w:val="005172BB"/>
    <w:rPr>
      <w:rFonts w:ascii="等线 Light" w:eastAsia="等线 Light" w:hAnsi="等线 Light" w:cs="宋体"/>
      <w:kern w:val="2"/>
      <w:sz w:val="21"/>
      <w:szCs w:val="21"/>
    </w:rPr>
  </w:style>
  <w:style w:type="character" w:customStyle="1" w:styleId="1f8">
    <w:name w:val="副标题 字符1"/>
    <w:basedOn w:val="a3"/>
    <w:qFormat/>
    <w:rsid w:val="005172BB"/>
    <w:rPr>
      <w:rFonts w:ascii="等线" w:eastAsia="等线" w:hAnsi="等线" w:cs="宋体"/>
      <w:b/>
      <w:bCs/>
      <w:kern w:val="28"/>
      <w:sz w:val="32"/>
      <w:szCs w:val="32"/>
    </w:rPr>
  </w:style>
  <w:style w:type="character" w:customStyle="1" w:styleId="2f">
    <w:name w:val="明显强调2"/>
    <w:basedOn w:val="a3"/>
    <w:uiPriority w:val="21"/>
    <w:qFormat/>
    <w:rsid w:val="005172BB"/>
    <w:rPr>
      <w:i/>
      <w:iCs/>
      <w:color w:val="4472C4"/>
    </w:rPr>
  </w:style>
  <w:style w:type="character" w:customStyle="1" w:styleId="2f0">
    <w:name w:val="明显参考2"/>
    <w:basedOn w:val="a3"/>
    <w:uiPriority w:val="32"/>
    <w:qFormat/>
    <w:rsid w:val="005172BB"/>
    <w:rPr>
      <w:b/>
      <w:bCs/>
      <w:smallCaps/>
      <w:color w:val="4472C4"/>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93307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1</Pages>
  <Words>5734</Words>
  <Characters>32690</Characters>
  <Application>Microsoft Office Word</Application>
  <DocSecurity>0</DocSecurity>
  <Lines>272</Lines>
  <Paragraphs>76</Paragraphs>
  <ScaleCrop>false</ScaleCrop>
  <Company>Aspose</Company>
  <LinksUpToDate>false</LinksUpToDate>
  <CharactersWithSpaces>38348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海绵宝宝 /</cp:lastModifiedBy>
  <cp:revision>26</cp:revision>
  <dcterms:created xsi:type="dcterms:W3CDTF">2022-09-02T17:22:00Z</dcterms:created>
  <dcterms:modified xsi:type="dcterms:W3CDTF">2025-08-18T05:48:00Z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89AF0A9BA2434727B2585885F4C4A65B</vt:lpwstr>
  </property>
</Properties>
</file>